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175B5" w14:textId="77777777" w:rsidR="004729CA" w:rsidRDefault="0032775B" w:rsidP="00BE08F3">
      <w:pPr>
        <w:pStyle w:val="TableParagraph"/>
      </w:pPr>
      <w:r>
        <w:rPr>
          <w:noProof/>
          <w:lang w:val="en-GB" w:eastAsia="en-GB"/>
        </w:rPr>
        <mc:AlternateContent>
          <mc:Choice Requires="wps">
            <w:drawing>
              <wp:anchor distT="0" distB="0" distL="114300" distR="114300" simplePos="0" relativeHeight="251617280" behindDoc="0" locked="0" layoutInCell="1" allowOverlap="1" wp14:anchorId="4F81C781" wp14:editId="40CF9281">
                <wp:simplePos x="0" y="0"/>
                <wp:positionH relativeFrom="page">
                  <wp:posOffset>5956935</wp:posOffset>
                </wp:positionH>
                <wp:positionV relativeFrom="page">
                  <wp:posOffset>2605405</wp:posOffset>
                </wp:positionV>
                <wp:extent cx="1527810" cy="8978265"/>
                <wp:effectExtent l="0" t="0" r="0" b="0"/>
                <wp:wrapNone/>
                <wp:docPr id="25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897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40"/>
                            </w:tblGrid>
                            <w:tr w:rsidR="00637776" w14:paraId="39874580" w14:textId="77777777" w:rsidTr="003D25AE">
                              <w:trPr>
                                <w:trHeight w:hRule="exact" w:val="1009"/>
                              </w:trPr>
                              <w:tc>
                                <w:tcPr>
                                  <w:tcW w:w="2340" w:type="dxa"/>
                                  <w:tcBorders>
                                    <w:top w:val="dotted" w:sz="8" w:space="0" w:color="221F1F"/>
                                    <w:bottom w:val="dotted" w:sz="8" w:space="0" w:color="221F1F"/>
                                  </w:tcBorders>
                                </w:tcPr>
                                <w:p w14:paraId="6784184F" w14:textId="77777777" w:rsidR="00637776" w:rsidRPr="0063127B" w:rsidRDefault="00637776">
                                  <w:pPr>
                                    <w:pStyle w:val="TableParagraph"/>
                                    <w:spacing w:before="80"/>
                                    <w:ind w:left="0"/>
                                    <w:rPr>
                                      <w:rFonts w:ascii="Calibri"/>
                                      <w:b/>
                                      <w:color w:val="000000"/>
                                      <w:sz w:val="20"/>
                                    </w:rPr>
                                  </w:pPr>
                                  <w:r w:rsidRPr="0063127B">
                                    <w:rPr>
                                      <w:rFonts w:ascii="Calibri"/>
                                      <w:b/>
                                      <w:color w:val="000000"/>
                                      <w:sz w:val="20"/>
                                    </w:rPr>
                                    <w:t>Foreword</w:t>
                                  </w:r>
                                </w:p>
                                <w:p w14:paraId="51A578CC" w14:textId="77777777" w:rsidR="00637776" w:rsidRPr="0063127B" w:rsidRDefault="00637776">
                                  <w:pPr>
                                    <w:pStyle w:val="TableParagraph"/>
                                    <w:spacing w:before="80"/>
                                    <w:ind w:left="0"/>
                                    <w:rPr>
                                      <w:rFonts w:ascii="Calibri"/>
                                      <w:b/>
                                      <w:color w:val="000000"/>
                                      <w:sz w:val="20"/>
                                    </w:rPr>
                                  </w:pPr>
                                </w:p>
                                <w:p w14:paraId="54180BBD" w14:textId="77777777" w:rsidR="00637776" w:rsidRPr="009C6535" w:rsidRDefault="00637776" w:rsidP="009C6535">
                                  <w:pPr>
                                    <w:pStyle w:val="TableParagraph"/>
                                    <w:spacing w:before="80"/>
                                    <w:ind w:left="0"/>
                                    <w:jc w:val="right"/>
                                    <w:rPr>
                                      <w:rFonts w:ascii="Calibri"/>
                                      <w:b/>
                                      <w:color w:val="FF40FF"/>
                                      <w:sz w:val="20"/>
                                    </w:rPr>
                                  </w:pPr>
                                  <w:r>
                                    <w:rPr>
                                      <w:rFonts w:ascii="Calibri"/>
                                      <w:b/>
                                      <w:color w:val="000000"/>
                                      <w:sz w:val="20"/>
                                    </w:rPr>
                                    <w:t>Page 2</w:t>
                                  </w:r>
                                </w:p>
                              </w:tc>
                            </w:tr>
                            <w:tr w:rsidR="00637776" w14:paraId="26333F3E" w14:textId="77777777" w:rsidTr="003D25AE">
                              <w:trPr>
                                <w:trHeight w:hRule="exact" w:val="1008"/>
                              </w:trPr>
                              <w:tc>
                                <w:tcPr>
                                  <w:tcW w:w="2340" w:type="dxa"/>
                                  <w:tcBorders>
                                    <w:top w:val="dotted" w:sz="8" w:space="0" w:color="221F1F"/>
                                    <w:bottom w:val="dotted" w:sz="8" w:space="0" w:color="221F1F"/>
                                  </w:tcBorders>
                                </w:tcPr>
                                <w:p w14:paraId="1582124C" w14:textId="77777777" w:rsidR="00637776" w:rsidRPr="00AF31EA" w:rsidRDefault="00637776" w:rsidP="009723FF">
                                  <w:pPr>
                                    <w:pStyle w:val="TableParagraph"/>
                                    <w:ind w:left="0"/>
                                    <w:rPr>
                                      <w:rFonts w:ascii="Calibri"/>
                                      <w:b/>
                                      <w:color w:val="767171"/>
                                      <w:sz w:val="20"/>
                                    </w:rPr>
                                  </w:pPr>
                                  <w:r w:rsidRPr="00AF31EA">
                                    <w:rPr>
                                      <w:rFonts w:ascii="Calibri"/>
                                      <w:b/>
                                      <w:color w:val="767171"/>
                                      <w:sz w:val="20"/>
                                    </w:rPr>
                                    <w:t>Section 1</w:t>
                                  </w:r>
                                </w:p>
                                <w:p w14:paraId="3A04BC6F" w14:textId="77777777" w:rsidR="00637776" w:rsidRPr="00AF31EA" w:rsidRDefault="00637776" w:rsidP="009723FF">
                                  <w:pPr>
                                    <w:pStyle w:val="TableParagraph"/>
                                    <w:spacing w:before="80"/>
                                    <w:ind w:left="0"/>
                                    <w:rPr>
                                      <w:rFonts w:ascii="Calibri"/>
                                      <w:b/>
                                      <w:color w:val="767171"/>
                                      <w:sz w:val="20"/>
                                    </w:rPr>
                                  </w:pPr>
                                  <w:r w:rsidRPr="00AF31EA">
                                    <w:rPr>
                                      <w:rFonts w:ascii="Calibri"/>
                                      <w:b/>
                                      <w:color w:val="767171"/>
                                      <w:sz w:val="20"/>
                                    </w:rPr>
                                    <w:t>Introduction &amp; Background</w:t>
                                  </w:r>
                                </w:p>
                                <w:p w14:paraId="62BDCB75" w14:textId="77777777" w:rsidR="00637776" w:rsidRDefault="00637776" w:rsidP="009C6535">
                                  <w:pPr>
                                    <w:pStyle w:val="TableParagraph"/>
                                    <w:spacing w:before="80"/>
                                    <w:ind w:left="0"/>
                                    <w:jc w:val="right"/>
                                    <w:rPr>
                                      <w:rFonts w:ascii="Calibri" w:hAnsi="Calibri"/>
                                      <w:sz w:val="20"/>
                                    </w:rPr>
                                  </w:pPr>
                                  <w:r w:rsidRPr="00AF31EA">
                                    <w:rPr>
                                      <w:rFonts w:ascii="Calibri"/>
                                      <w:b/>
                                      <w:color w:val="767171"/>
                                      <w:sz w:val="20"/>
                                    </w:rPr>
                                    <w:t>Page 3</w:t>
                                  </w:r>
                                </w:p>
                              </w:tc>
                            </w:tr>
                            <w:tr w:rsidR="00637776" w14:paraId="4E2C9BC5" w14:textId="77777777" w:rsidTr="003D25AE">
                              <w:trPr>
                                <w:trHeight w:hRule="exact" w:val="1080"/>
                              </w:trPr>
                              <w:tc>
                                <w:tcPr>
                                  <w:tcW w:w="2340" w:type="dxa"/>
                                  <w:tcBorders>
                                    <w:top w:val="dotted" w:sz="8" w:space="0" w:color="221F1F"/>
                                    <w:bottom w:val="dotted" w:sz="8" w:space="0" w:color="221F1F"/>
                                  </w:tcBorders>
                                </w:tcPr>
                                <w:p w14:paraId="170DEB0B" w14:textId="77777777" w:rsidR="00637776" w:rsidRPr="00AF31EA" w:rsidRDefault="00637776" w:rsidP="009723FF">
                                  <w:pPr>
                                    <w:pStyle w:val="TableParagraph"/>
                                    <w:spacing w:before="172"/>
                                    <w:ind w:left="0"/>
                                    <w:rPr>
                                      <w:rFonts w:ascii="Calibri"/>
                                      <w:b/>
                                      <w:color w:val="ED7D31"/>
                                      <w:sz w:val="20"/>
                                    </w:rPr>
                                  </w:pPr>
                                  <w:r w:rsidRPr="00AF31EA">
                                    <w:rPr>
                                      <w:rFonts w:ascii="Calibri"/>
                                      <w:b/>
                                      <w:color w:val="ED7D31"/>
                                      <w:sz w:val="20"/>
                                    </w:rPr>
                                    <w:t>Section 2</w:t>
                                  </w:r>
                                </w:p>
                                <w:p w14:paraId="0BFEBD58" w14:textId="77777777" w:rsidR="00637776" w:rsidRPr="00AF31EA" w:rsidRDefault="00637776" w:rsidP="009723FF">
                                  <w:pPr>
                                    <w:pStyle w:val="TableParagraph"/>
                                    <w:spacing w:before="80"/>
                                    <w:ind w:left="0"/>
                                    <w:rPr>
                                      <w:rFonts w:ascii="Calibri"/>
                                      <w:b/>
                                      <w:color w:val="ED7D31"/>
                                      <w:sz w:val="20"/>
                                    </w:rPr>
                                  </w:pPr>
                                  <w:r w:rsidRPr="00AF31EA">
                                    <w:rPr>
                                      <w:rFonts w:ascii="Calibri"/>
                                      <w:b/>
                                      <w:color w:val="ED7D31"/>
                                      <w:sz w:val="20"/>
                                    </w:rPr>
                                    <w:t>Process summary</w:t>
                                  </w:r>
                                </w:p>
                                <w:p w14:paraId="46B2A339" w14:textId="77777777" w:rsidR="00637776" w:rsidRDefault="00637776" w:rsidP="009C6535">
                                  <w:pPr>
                                    <w:pStyle w:val="TableParagraph"/>
                                    <w:spacing w:before="80"/>
                                    <w:ind w:left="0"/>
                                    <w:jc w:val="right"/>
                                    <w:rPr>
                                      <w:rFonts w:ascii="Calibri"/>
                                      <w:sz w:val="20"/>
                                    </w:rPr>
                                  </w:pPr>
                                  <w:r w:rsidRPr="00AF31EA">
                                    <w:rPr>
                                      <w:rFonts w:ascii="Calibri"/>
                                      <w:b/>
                                      <w:color w:val="ED7D31"/>
                                      <w:sz w:val="20"/>
                                    </w:rPr>
                                    <w:t>Page 10</w:t>
                                  </w:r>
                                </w:p>
                              </w:tc>
                            </w:tr>
                            <w:tr w:rsidR="00637776" w:rsidRPr="00404DB8" w14:paraId="50B7261A" w14:textId="77777777" w:rsidTr="003D25AE">
                              <w:trPr>
                                <w:trHeight w:hRule="exact" w:val="1071"/>
                              </w:trPr>
                              <w:tc>
                                <w:tcPr>
                                  <w:tcW w:w="2340" w:type="dxa"/>
                                  <w:tcBorders>
                                    <w:top w:val="dotted" w:sz="8" w:space="0" w:color="221F1F"/>
                                    <w:bottom w:val="dotted" w:sz="8" w:space="0" w:color="221F1F"/>
                                  </w:tcBorders>
                                </w:tcPr>
                                <w:p w14:paraId="2060BB25" w14:textId="77777777" w:rsidR="00637776" w:rsidRPr="00AF31EA" w:rsidRDefault="00637776" w:rsidP="009723FF">
                                  <w:pPr>
                                    <w:pStyle w:val="TableParagraph"/>
                                    <w:spacing w:before="172"/>
                                    <w:ind w:left="0"/>
                                    <w:rPr>
                                      <w:rFonts w:ascii="Calibri"/>
                                      <w:b/>
                                      <w:color w:val="538135"/>
                                      <w:sz w:val="20"/>
                                    </w:rPr>
                                  </w:pPr>
                                  <w:r w:rsidRPr="00AF31EA">
                                    <w:rPr>
                                      <w:rFonts w:ascii="Calibri"/>
                                      <w:b/>
                                      <w:color w:val="538135"/>
                                      <w:sz w:val="20"/>
                                    </w:rPr>
                                    <w:t>Section 3</w:t>
                                  </w:r>
                                </w:p>
                                <w:p w14:paraId="39F84778" w14:textId="77777777" w:rsidR="00637776" w:rsidRPr="00AF31EA" w:rsidRDefault="00637776" w:rsidP="009723FF">
                                  <w:pPr>
                                    <w:pStyle w:val="TableParagraph"/>
                                    <w:spacing w:before="80"/>
                                    <w:ind w:left="0"/>
                                    <w:rPr>
                                      <w:rFonts w:ascii="Calibri"/>
                                      <w:b/>
                                      <w:color w:val="538135"/>
                                      <w:sz w:val="20"/>
                                    </w:rPr>
                                  </w:pPr>
                                  <w:r w:rsidRPr="00AF31EA">
                                    <w:rPr>
                                      <w:rFonts w:ascii="Calibri"/>
                                      <w:b/>
                                      <w:color w:val="538135"/>
                                      <w:sz w:val="20"/>
                                    </w:rPr>
                                    <w:t>Vision, Goals &amp; Objectives</w:t>
                                  </w:r>
                                </w:p>
                                <w:p w14:paraId="04DA95F2" w14:textId="77777777" w:rsidR="00637776" w:rsidRPr="00AF31EA" w:rsidRDefault="00637776" w:rsidP="009C6535">
                                  <w:pPr>
                                    <w:pStyle w:val="TableParagraph"/>
                                    <w:spacing w:before="80"/>
                                    <w:ind w:left="0"/>
                                    <w:jc w:val="right"/>
                                    <w:rPr>
                                      <w:rFonts w:ascii="Calibri"/>
                                      <w:color w:val="538135"/>
                                      <w:sz w:val="20"/>
                                    </w:rPr>
                                  </w:pPr>
                                  <w:r w:rsidRPr="00AF31EA">
                                    <w:rPr>
                                      <w:rFonts w:ascii="Calibri"/>
                                      <w:b/>
                                      <w:color w:val="538135"/>
                                      <w:sz w:val="20"/>
                                    </w:rPr>
                                    <w:t>Page  14</w:t>
                                  </w:r>
                                </w:p>
                              </w:tc>
                            </w:tr>
                            <w:tr w:rsidR="00637776" w:rsidRPr="00404DB8" w14:paraId="0C1968DE" w14:textId="77777777" w:rsidTr="003D25AE">
                              <w:trPr>
                                <w:trHeight w:hRule="exact" w:val="1152"/>
                              </w:trPr>
                              <w:tc>
                                <w:tcPr>
                                  <w:tcW w:w="2340" w:type="dxa"/>
                                  <w:tcBorders>
                                    <w:top w:val="dotted" w:sz="8" w:space="0" w:color="221F1F"/>
                                    <w:bottom w:val="dotted" w:sz="8" w:space="0" w:color="221F1F"/>
                                  </w:tcBorders>
                                </w:tcPr>
                                <w:p w14:paraId="1D3D8E56" w14:textId="77777777" w:rsidR="00637776" w:rsidRPr="00404DB8" w:rsidRDefault="00637776" w:rsidP="009723FF">
                                  <w:pPr>
                                    <w:pStyle w:val="TableParagraph"/>
                                    <w:spacing w:before="172"/>
                                    <w:ind w:left="0"/>
                                    <w:rPr>
                                      <w:rFonts w:ascii="Calibri"/>
                                      <w:b/>
                                      <w:color w:val="0070C0"/>
                                      <w:sz w:val="20"/>
                                    </w:rPr>
                                  </w:pPr>
                                  <w:r w:rsidRPr="00404DB8">
                                    <w:rPr>
                                      <w:rFonts w:ascii="Calibri"/>
                                      <w:b/>
                                      <w:color w:val="0070C0"/>
                                      <w:sz w:val="20"/>
                                    </w:rPr>
                                    <w:t>Section 4</w:t>
                                  </w:r>
                                </w:p>
                                <w:p w14:paraId="5D8A3961" w14:textId="77777777" w:rsidR="00637776" w:rsidRPr="00404DB8" w:rsidRDefault="00637776" w:rsidP="009723FF">
                                  <w:pPr>
                                    <w:pStyle w:val="TableParagraph"/>
                                    <w:spacing w:before="80"/>
                                    <w:ind w:left="0"/>
                                    <w:rPr>
                                      <w:rFonts w:ascii="Calibri" w:hAnsi="Calibri"/>
                                      <w:b/>
                                      <w:color w:val="0070C0"/>
                                      <w:sz w:val="20"/>
                                    </w:rPr>
                                  </w:pPr>
                                  <w:r w:rsidRPr="00404DB8">
                                    <w:rPr>
                                      <w:rFonts w:ascii="Calibri" w:hAnsi="Calibri"/>
                                      <w:b/>
                                      <w:color w:val="0070C0"/>
                                      <w:sz w:val="20"/>
                                    </w:rPr>
                                    <w:t>Staverton – Our Village</w:t>
                                  </w:r>
                                </w:p>
                                <w:p w14:paraId="1AC82AAA" w14:textId="2E7C921A" w:rsidR="00637776" w:rsidRPr="00404DB8" w:rsidRDefault="00637776" w:rsidP="00404DB8">
                                  <w:pPr>
                                    <w:pStyle w:val="TableParagraph"/>
                                    <w:spacing w:before="80"/>
                                    <w:ind w:left="0"/>
                                    <w:jc w:val="right"/>
                                    <w:rPr>
                                      <w:rFonts w:ascii="Calibri"/>
                                      <w:color w:val="0070C0"/>
                                      <w:sz w:val="20"/>
                                    </w:rPr>
                                  </w:pPr>
                                  <w:r w:rsidRPr="00404DB8">
                                    <w:rPr>
                                      <w:rFonts w:ascii="Calibri"/>
                                      <w:b/>
                                      <w:color w:val="0070C0"/>
                                      <w:sz w:val="20"/>
                                    </w:rPr>
                                    <w:t xml:space="preserve">Page </w:t>
                                  </w:r>
                                  <w:r>
                                    <w:rPr>
                                      <w:rFonts w:ascii="Calibri"/>
                                      <w:b/>
                                      <w:color w:val="0070C0"/>
                                      <w:sz w:val="20"/>
                                    </w:rPr>
                                    <w:t>18</w:t>
                                  </w:r>
                                </w:p>
                              </w:tc>
                            </w:tr>
                            <w:tr w:rsidR="00637776" w14:paraId="2EF1C052" w14:textId="77777777" w:rsidTr="003D25AE">
                              <w:trPr>
                                <w:trHeight w:hRule="exact" w:val="1143"/>
                              </w:trPr>
                              <w:tc>
                                <w:tcPr>
                                  <w:tcW w:w="2340" w:type="dxa"/>
                                  <w:tcBorders>
                                    <w:top w:val="dotted" w:sz="8" w:space="0" w:color="221F1F"/>
                                    <w:bottom w:val="dotted" w:sz="8" w:space="0" w:color="221F1F"/>
                                  </w:tcBorders>
                                </w:tcPr>
                                <w:p w14:paraId="45D8CD76" w14:textId="77777777" w:rsidR="00637776" w:rsidRPr="00AF31EA" w:rsidRDefault="00637776" w:rsidP="003B4FA3">
                                  <w:pPr>
                                    <w:pStyle w:val="TableParagraph"/>
                                    <w:spacing w:before="172"/>
                                    <w:ind w:left="0"/>
                                    <w:rPr>
                                      <w:rFonts w:ascii="Calibri"/>
                                      <w:b/>
                                      <w:color w:val="BF8F00"/>
                                      <w:sz w:val="20"/>
                                    </w:rPr>
                                  </w:pPr>
                                  <w:r w:rsidRPr="00AF31EA">
                                    <w:rPr>
                                      <w:rFonts w:ascii="Calibri"/>
                                      <w:b/>
                                      <w:color w:val="BF8F00"/>
                                      <w:sz w:val="20"/>
                                    </w:rPr>
                                    <w:t>Section 5</w:t>
                                  </w:r>
                                </w:p>
                                <w:p w14:paraId="294F0647" w14:textId="77777777" w:rsidR="00637776" w:rsidRPr="00AF31EA" w:rsidRDefault="00637776" w:rsidP="003B4FA3">
                                  <w:pPr>
                                    <w:pStyle w:val="TableParagraph"/>
                                    <w:spacing w:before="80"/>
                                    <w:ind w:left="0"/>
                                    <w:rPr>
                                      <w:rFonts w:ascii="Calibri"/>
                                      <w:b/>
                                      <w:color w:val="BF8F00"/>
                                      <w:sz w:val="20"/>
                                    </w:rPr>
                                  </w:pPr>
                                  <w:r w:rsidRPr="00AF31EA">
                                    <w:rPr>
                                      <w:rFonts w:ascii="Calibri"/>
                                      <w:b/>
                                      <w:color w:val="BF8F00"/>
                                      <w:sz w:val="20"/>
                                    </w:rPr>
                                    <w:t>Conservation area</w:t>
                                  </w:r>
                                </w:p>
                                <w:p w14:paraId="57B0A689" w14:textId="77777777" w:rsidR="00637776" w:rsidRDefault="00637776" w:rsidP="00404DB8">
                                  <w:pPr>
                                    <w:pStyle w:val="TableParagraph"/>
                                    <w:spacing w:before="80"/>
                                    <w:ind w:left="0"/>
                                    <w:jc w:val="right"/>
                                    <w:rPr>
                                      <w:rFonts w:ascii="Calibri"/>
                                      <w:sz w:val="20"/>
                                    </w:rPr>
                                  </w:pPr>
                                  <w:r w:rsidRPr="00AF31EA">
                                    <w:rPr>
                                      <w:rFonts w:ascii="Calibri"/>
                                      <w:b/>
                                      <w:color w:val="BF8F00"/>
                                      <w:sz w:val="20"/>
                                    </w:rPr>
                                    <w:t>Page 21</w:t>
                                  </w:r>
                                </w:p>
                              </w:tc>
                            </w:tr>
                            <w:tr w:rsidR="00637776" w14:paraId="58E80C58" w14:textId="77777777" w:rsidTr="003D25AE">
                              <w:trPr>
                                <w:trHeight w:hRule="exact" w:val="1272"/>
                              </w:trPr>
                              <w:tc>
                                <w:tcPr>
                                  <w:tcW w:w="2340" w:type="dxa"/>
                                  <w:tcBorders>
                                    <w:top w:val="dotted" w:sz="8" w:space="0" w:color="221F1F"/>
                                    <w:bottom w:val="dotted" w:sz="8" w:space="0" w:color="221F1F"/>
                                  </w:tcBorders>
                                </w:tcPr>
                                <w:p w14:paraId="0B6BC882" w14:textId="77777777" w:rsidR="00637776" w:rsidRPr="003B4FA3" w:rsidRDefault="00637776" w:rsidP="003B4FA3">
                                  <w:pPr>
                                    <w:pStyle w:val="TableParagraph"/>
                                    <w:spacing w:before="145"/>
                                    <w:ind w:left="0"/>
                                    <w:rPr>
                                      <w:rFonts w:ascii="Calibri"/>
                                      <w:b/>
                                      <w:color w:val="00FDFF"/>
                                      <w:sz w:val="20"/>
                                    </w:rPr>
                                  </w:pPr>
                                  <w:r>
                                    <w:rPr>
                                      <w:rFonts w:ascii="Calibri"/>
                                      <w:b/>
                                      <w:color w:val="00FDFF"/>
                                      <w:sz w:val="20"/>
                                    </w:rPr>
                                    <w:t>Section 6</w:t>
                                  </w:r>
                                </w:p>
                                <w:p w14:paraId="40F7D7FA" w14:textId="77777777" w:rsidR="00637776" w:rsidRPr="003B4FA3" w:rsidRDefault="00637776" w:rsidP="003B4FA3">
                                  <w:pPr>
                                    <w:pStyle w:val="TableParagraph"/>
                                    <w:spacing w:before="11"/>
                                    <w:ind w:left="0"/>
                                    <w:rPr>
                                      <w:rFonts w:ascii="Calibri"/>
                                      <w:b/>
                                      <w:sz w:val="24"/>
                                    </w:rPr>
                                  </w:pPr>
                                  <w:proofErr w:type="spellStart"/>
                                  <w:r w:rsidRPr="003B4FA3">
                                    <w:rPr>
                                      <w:rFonts w:ascii="Calibri" w:hAnsi="Calibri"/>
                                      <w:b/>
                                      <w:color w:val="00FDFF"/>
                                      <w:sz w:val="20"/>
                                    </w:rPr>
                                    <w:t>Neighbourhood</w:t>
                                  </w:r>
                                  <w:proofErr w:type="spellEnd"/>
                                  <w:r w:rsidRPr="003B4FA3">
                                    <w:rPr>
                                      <w:rFonts w:ascii="Calibri" w:hAnsi="Calibri"/>
                                      <w:b/>
                                      <w:color w:val="00FDFF"/>
                                      <w:sz w:val="20"/>
                                    </w:rPr>
                                    <w:t xml:space="preserve"> Development Plan</w:t>
                                  </w:r>
                                </w:p>
                                <w:p w14:paraId="7F2566DC" w14:textId="131E9275" w:rsidR="00637776" w:rsidRPr="009C6535" w:rsidRDefault="00637776" w:rsidP="002068A5">
                                  <w:pPr>
                                    <w:pStyle w:val="TableParagraph"/>
                                    <w:spacing w:before="80"/>
                                    <w:ind w:left="0"/>
                                    <w:jc w:val="right"/>
                                    <w:rPr>
                                      <w:rFonts w:ascii="Calibri"/>
                                      <w:color w:val="00FDFF"/>
                                      <w:sz w:val="20"/>
                                    </w:rPr>
                                  </w:pPr>
                                  <w:r w:rsidRPr="009C6535">
                                    <w:rPr>
                                      <w:rFonts w:ascii="Calibri"/>
                                      <w:b/>
                                      <w:color w:val="00FDFF"/>
                                      <w:sz w:val="20"/>
                                    </w:rPr>
                                    <w:t xml:space="preserve">Page </w:t>
                                  </w:r>
                                  <w:r>
                                    <w:rPr>
                                      <w:rFonts w:ascii="Calibri"/>
                                      <w:b/>
                                      <w:color w:val="00FDFF"/>
                                      <w:sz w:val="20"/>
                                    </w:rPr>
                                    <w:t xml:space="preserve"> 26</w:t>
                                  </w:r>
                                </w:p>
                              </w:tc>
                            </w:tr>
                            <w:tr w:rsidR="00637776" w14:paraId="10F6A2DC" w14:textId="77777777" w:rsidTr="003D25AE">
                              <w:trPr>
                                <w:trHeight w:hRule="exact" w:val="1277"/>
                              </w:trPr>
                              <w:tc>
                                <w:tcPr>
                                  <w:tcW w:w="2340" w:type="dxa"/>
                                  <w:tcBorders>
                                    <w:top w:val="dotted" w:sz="8" w:space="0" w:color="221F1F"/>
                                    <w:bottom w:val="dotted" w:sz="8" w:space="0" w:color="221F1F"/>
                                  </w:tcBorders>
                                </w:tcPr>
                                <w:p w14:paraId="592E60B6" w14:textId="77777777" w:rsidR="00637776" w:rsidRPr="003B4FA3" w:rsidRDefault="00637776">
                                  <w:pPr>
                                    <w:pStyle w:val="TableParagraph"/>
                                    <w:spacing w:before="80"/>
                                    <w:ind w:left="0"/>
                                    <w:rPr>
                                      <w:rFonts w:ascii="Calibri" w:hAnsi="Calibri"/>
                                      <w:b/>
                                      <w:color w:val="FF0000"/>
                                      <w:sz w:val="20"/>
                                    </w:rPr>
                                  </w:pPr>
                                  <w:r>
                                    <w:rPr>
                                      <w:rFonts w:ascii="Calibri" w:hAnsi="Calibri"/>
                                      <w:b/>
                                      <w:color w:val="FF0000"/>
                                      <w:sz w:val="20"/>
                                    </w:rPr>
                                    <w:t>Section 7</w:t>
                                  </w:r>
                                </w:p>
                                <w:p w14:paraId="634110AA" w14:textId="77777777" w:rsidR="00637776" w:rsidRDefault="00637776">
                                  <w:pPr>
                                    <w:pStyle w:val="TableParagraph"/>
                                    <w:spacing w:before="80"/>
                                    <w:ind w:left="0"/>
                                    <w:rPr>
                                      <w:rFonts w:ascii="Calibri" w:hAnsi="Calibri"/>
                                      <w:b/>
                                      <w:color w:val="FF0000"/>
                                      <w:sz w:val="20"/>
                                    </w:rPr>
                                  </w:pPr>
                                  <w:r w:rsidRPr="003B4FA3">
                                    <w:rPr>
                                      <w:rFonts w:ascii="Calibri" w:hAnsi="Calibri"/>
                                      <w:b/>
                                      <w:color w:val="FF0000"/>
                                      <w:sz w:val="20"/>
                                    </w:rPr>
                                    <w:t>Policies</w:t>
                                  </w:r>
                                </w:p>
                                <w:p w14:paraId="52292ED6" w14:textId="46D2B7C2" w:rsidR="00637776" w:rsidRDefault="00637776" w:rsidP="002068A5">
                                  <w:pPr>
                                    <w:pStyle w:val="TableParagraph"/>
                                    <w:spacing w:before="80"/>
                                    <w:ind w:left="0"/>
                                    <w:jc w:val="right"/>
                                    <w:rPr>
                                      <w:rFonts w:ascii="Calibri" w:hAnsi="Calibri"/>
                                      <w:sz w:val="20"/>
                                    </w:rPr>
                                  </w:pPr>
                                  <w:r w:rsidRPr="009C6535">
                                    <w:rPr>
                                      <w:rFonts w:ascii="Calibri"/>
                                      <w:b/>
                                      <w:color w:val="FF0000"/>
                                      <w:sz w:val="20"/>
                                    </w:rPr>
                                    <w:t xml:space="preserve">Page </w:t>
                                  </w:r>
                                  <w:r>
                                    <w:rPr>
                                      <w:rFonts w:ascii="Calibri"/>
                                      <w:b/>
                                      <w:color w:val="FF0000"/>
                                      <w:sz w:val="20"/>
                                    </w:rPr>
                                    <w:t>27</w:t>
                                  </w:r>
                                </w:p>
                              </w:tc>
                            </w:tr>
                            <w:tr w:rsidR="00637776" w14:paraId="11FBA26D" w14:textId="77777777" w:rsidTr="003D25AE">
                              <w:trPr>
                                <w:trHeight w:hRule="exact" w:val="1209"/>
                              </w:trPr>
                              <w:tc>
                                <w:tcPr>
                                  <w:tcW w:w="2340" w:type="dxa"/>
                                  <w:tcBorders>
                                    <w:top w:val="dotted" w:sz="8" w:space="0" w:color="221F1F"/>
                                    <w:bottom w:val="dotted" w:sz="8" w:space="0" w:color="221F1F"/>
                                  </w:tcBorders>
                                </w:tcPr>
                                <w:p w14:paraId="60D2809A" w14:textId="77777777" w:rsidR="00637776" w:rsidRPr="009723FF" w:rsidRDefault="00637776" w:rsidP="002223D1">
                                  <w:pPr>
                                    <w:pStyle w:val="TableParagraph"/>
                                    <w:spacing w:before="145"/>
                                    <w:ind w:left="0"/>
                                    <w:rPr>
                                      <w:rFonts w:ascii="Calibri"/>
                                      <w:b/>
                                      <w:color w:val="FF40FF"/>
                                      <w:sz w:val="20"/>
                                    </w:rPr>
                                  </w:pPr>
                                  <w:r>
                                    <w:rPr>
                                      <w:rFonts w:ascii="Calibri"/>
                                      <w:b/>
                                      <w:color w:val="FF40FF"/>
                                      <w:sz w:val="20"/>
                                    </w:rPr>
                                    <w:t>Section 8</w:t>
                                  </w:r>
                                </w:p>
                                <w:p w14:paraId="069C7402" w14:textId="77777777" w:rsidR="00637776" w:rsidRDefault="00637776">
                                  <w:pPr>
                                    <w:pStyle w:val="TableParagraph"/>
                                    <w:spacing w:before="172"/>
                                    <w:ind w:left="0"/>
                                    <w:rPr>
                                      <w:rFonts w:ascii="Calibri"/>
                                      <w:color w:val="FF40FF"/>
                                      <w:sz w:val="20"/>
                                    </w:rPr>
                                  </w:pPr>
                                  <w:r>
                                    <w:rPr>
                                      <w:rFonts w:ascii="Calibri"/>
                                      <w:color w:val="FF40FF"/>
                                      <w:sz w:val="20"/>
                                    </w:rPr>
                                    <w:t>Appendix</w:t>
                                  </w:r>
                                </w:p>
                                <w:p w14:paraId="3B1B1EF5" w14:textId="56D49468" w:rsidR="00637776" w:rsidRPr="002068A5" w:rsidRDefault="00637776" w:rsidP="002068A5">
                                  <w:pPr>
                                    <w:pStyle w:val="TableParagraph"/>
                                    <w:spacing w:before="172"/>
                                    <w:ind w:left="0"/>
                                    <w:jc w:val="right"/>
                                    <w:rPr>
                                      <w:rFonts w:ascii="Calibri"/>
                                      <w:color w:val="FF99FF"/>
                                      <w:sz w:val="20"/>
                                    </w:rPr>
                                  </w:pPr>
                                  <w:r>
                                    <w:rPr>
                                      <w:rFonts w:ascii="Calibri"/>
                                      <w:b/>
                                      <w:color w:val="FF99FF"/>
                                      <w:sz w:val="20"/>
                                    </w:rPr>
                                    <w:t>Page 55 -  52</w:t>
                                  </w:r>
                                </w:p>
                                <w:p w14:paraId="1A7F799E" w14:textId="77777777" w:rsidR="00637776" w:rsidRPr="009723FF" w:rsidRDefault="00637776">
                                  <w:pPr>
                                    <w:pStyle w:val="TableParagraph"/>
                                    <w:spacing w:before="172"/>
                                    <w:ind w:left="0"/>
                                    <w:rPr>
                                      <w:rFonts w:ascii="Calibri"/>
                                      <w:b/>
                                      <w:color w:val="FF40FF"/>
                                      <w:sz w:val="20"/>
                                    </w:rPr>
                                  </w:pPr>
                                  <w:r w:rsidRPr="0063127B">
                                    <w:rPr>
                                      <w:rFonts w:ascii="Calibri"/>
                                      <w:b/>
                                      <w:color w:val="000000"/>
                                      <w:sz w:val="20"/>
                                    </w:rPr>
                                    <w:t>Page ?</w:t>
                                  </w:r>
                                  <w:r>
                                    <w:rPr>
                                      <w:rFonts w:ascii="Calibri"/>
                                      <w:color w:val="FF40FF"/>
                                      <w:sz w:val="20"/>
                                    </w:rPr>
                                    <w:t>x</w:t>
                                  </w:r>
                                </w:p>
                                <w:p w14:paraId="2769695B" w14:textId="77777777" w:rsidR="00637776" w:rsidRDefault="00637776">
                                  <w:pPr>
                                    <w:pStyle w:val="TableParagraph"/>
                                    <w:spacing w:before="80"/>
                                    <w:ind w:left="0"/>
                                    <w:rPr>
                                      <w:rFonts w:ascii="Calibri"/>
                                      <w:sz w:val="20"/>
                                    </w:rPr>
                                  </w:pPr>
                                </w:p>
                              </w:tc>
                            </w:tr>
                          </w:tbl>
                          <w:p w14:paraId="7D92E551" w14:textId="77777777" w:rsidR="00637776" w:rsidRDefault="00637776" w:rsidP="004729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26" type="#_x0000_t202" style="position:absolute;left:0;text-align:left;margin-left:469.05pt;margin-top:205.15pt;width:120.3pt;height:706.9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9xrwIAAK4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40"/>
                      </w:tblGrid>
                      <w:tr w:rsidR="00637776" w14:paraId="39874580" w14:textId="77777777" w:rsidTr="003D25AE">
                        <w:trPr>
                          <w:trHeight w:hRule="exact" w:val="1009"/>
                        </w:trPr>
                        <w:tc>
                          <w:tcPr>
                            <w:tcW w:w="2340" w:type="dxa"/>
                            <w:tcBorders>
                              <w:top w:val="dotted" w:sz="8" w:space="0" w:color="221F1F"/>
                              <w:bottom w:val="dotted" w:sz="8" w:space="0" w:color="221F1F"/>
                            </w:tcBorders>
                          </w:tcPr>
                          <w:p w14:paraId="6784184F" w14:textId="77777777" w:rsidR="00637776" w:rsidRPr="0063127B" w:rsidRDefault="00637776">
                            <w:pPr>
                              <w:pStyle w:val="TableParagraph"/>
                              <w:spacing w:before="80"/>
                              <w:ind w:left="0"/>
                              <w:rPr>
                                <w:rFonts w:ascii="Calibri"/>
                                <w:b/>
                                <w:color w:val="000000"/>
                                <w:sz w:val="20"/>
                              </w:rPr>
                            </w:pPr>
                            <w:r w:rsidRPr="0063127B">
                              <w:rPr>
                                <w:rFonts w:ascii="Calibri"/>
                                <w:b/>
                                <w:color w:val="000000"/>
                                <w:sz w:val="20"/>
                              </w:rPr>
                              <w:t>Foreword</w:t>
                            </w:r>
                          </w:p>
                          <w:p w14:paraId="51A578CC" w14:textId="77777777" w:rsidR="00637776" w:rsidRPr="0063127B" w:rsidRDefault="00637776">
                            <w:pPr>
                              <w:pStyle w:val="TableParagraph"/>
                              <w:spacing w:before="80"/>
                              <w:ind w:left="0"/>
                              <w:rPr>
                                <w:rFonts w:ascii="Calibri"/>
                                <w:b/>
                                <w:color w:val="000000"/>
                                <w:sz w:val="20"/>
                              </w:rPr>
                            </w:pPr>
                          </w:p>
                          <w:p w14:paraId="54180BBD" w14:textId="77777777" w:rsidR="00637776" w:rsidRPr="009C6535" w:rsidRDefault="00637776" w:rsidP="009C6535">
                            <w:pPr>
                              <w:pStyle w:val="TableParagraph"/>
                              <w:spacing w:before="80"/>
                              <w:ind w:left="0"/>
                              <w:jc w:val="right"/>
                              <w:rPr>
                                <w:rFonts w:ascii="Calibri"/>
                                <w:b/>
                                <w:color w:val="FF40FF"/>
                                <w:sz w:val="20"/>
                              </w:rPr>
                            </w:pPr>
                            <w:r>
                              <w:rPr>
                                <w:rFonts w:ascii="Calibri"/>
                                <w:b/>
                                <w:color w:val="000000"/>
                                <w:sz w:val="20"/>
                              </w:rPr>
                              <w:t>Page 2</w:t>
                            </w:r>
                          </w:p>
                        </w:tc>
                      </w:tr>
                      <w:tr w:rsidR="00637776" w14:paraId="26333F3E" w14:textId="77777777" w:rsidTr="003D25AE">
                        <w:trPr>
                          <w:trHeight w:hRule="exact" w:val="1008"/>
                        </w:trPr>
                        <w:tc>
                          <w:tcPr>
                            <w:tcW w:w="2340" w:type="dxa"/>
                            <w:tcBorders>
                              <w:top w:val="dotted" w:sz="8" w:space="0" w:color="221F1F"/>
                              <w:bottom w:val="dotted" w:sz="8" w:space="0" w:color="221F1F"/>
                            </w:tcBorders>
                          </w:tcPr>
                          <w:p w14:paraId="1582124C" w14:textId="77777777" w:rsidR="00637776" w:rsidRPr="00AF31EA" w:rsidRDefault="00637776" w:rsidP="009723FF">
                            <w:pPr>
                              <w:pStyle w:val="TableParagraph"/>
                              <w:ind w:left="0"/>
                              <w:rPr>
                                <w:rFonts w:ascii="Calibri"/>
                                <w:b/>
                                <w:color w:val="767171"/>
                                <w:sz w:val="20"/>
                              </w:rPr>
                            </w:pPr>
                            <w:r w:rsidRPr="00AF31EA">
                              <w:rPr>
                                <w:rFonts w:ascii="Calibri"/>
                                <w:b/>
                                <w:color w:val="767171"/>
                                <w:sz w:val="20"/>
                              </w:rPr>
                              <w:t>Section 1</w:t>
                            </w:r>
                          </w:p>
                          <w:p w14:paraId="3A04BC6F" w14:textId="77777777" w:rsidR="00637776" w:rsidRPr="00AF31EA" w:rsidRDefault="00637776" w:rsidP="009723FF">
                            <w:pPr>
                              <w:pStyle w:val="TableParagraph"/>
                              <w:spacing w:before="80"/>
                              <w:ind w:left="0"/>
                              <w:rPr>
                                <w:rFonts w:ascii="Calibri"/>
                                <w:b/>
                                <w:color w:val="767171"/>
                                <w:sz w:val="20"/>
                              </w:rPr>
                            </w:pPr>
                            <w:r w:rsidRPr="00AF31EA">
                              <w:rPr>
                                <w:rFonts w:ascii="Calibri"/>
                                <w:b/>
                                <w:color w:val="767171"/>
                                <w:sz w:val="20"/>
                              </w:rPr>
                              <w:t>Introduction &amp; Background</w:t>
                            </w:r>
                          </w:p>
                          <w:p w14:paraId="62BDCB75" w14:textId="77777777" w:rsidR="00637776" w:rsidRDefault="00637776" w:rsidP="009C6535">
                            <w:pPr>
                              <w:pStyle w:val="TableParagraph"/>
                              <w:spacing w:before="80"/>
                              <w:ind w:left="0"/>
                              <w:jc w:val="right"/>
                              <w:rPr>
                                <w:rFonts w:ascii="Calibri" w:hAnsi="Calibri"/>
                                <w:sz w:val="20"/>
                              </w:rPr>
                            </w:pPr>
                            <w:r w:rsidRPr="00AF31EA">
                              <w:rPr>
                                <w:rFonts w:ascii="Calibri"/>
                                <w:b/>
                                <w:color w:val="767171"/>
                                <w:sz w:val="20"/>
                              </w:rPr>
                              <w:t>Page 3</w:t>
                            </w:r>
                          </w:p>
                        </w:tc>
                      </w:tr>
                      <w:tr w:rsidR="00637776" w14:paraId="4E2C9BC5" w14:textId="77777777" w:rsidTr="003D25AE">
                        <w:trPr>
                          <w:trHeight w:hRule="exact" w:val="1080"/>
                        </w:trPr>
                        <w:tc>
                          <w:tcPr>
                            <w:tcW w:w="2340" w:type="dxa"/>
                            <w:tcBorders>
                              <w:top w:val="dotted" w:sz="8" w:space="0" w:color="221F1F"/>
                              <w:bottom w:val="dotted" w:sz="8" w:space="0" w:color="221F1F"/>
                            </w:tcBorders>
                          </w:tcPr>
                          <w:p w14:paraId="170DEB0B" w14:textId="77777777" w:rsidR="00637776" w:rsidRPr="00AF31EA" w:rsidRDefault="00637776" w:rsidP="009723FF">
                            <w:pPr>
                              <w:pStyle w:val="TableParagraph"/>
                              <w:spacing w:before="172"/>
                              <w:ind w:left="0"/>
                              <w:rPr>
                                <w:rFonts w:ascii="Calibri"/>
                                <w:b/>
                                <w:color w:val="ED7D31"/>
                                <w:sz w:val="20"/>
                              </w:rPr>
                            </w:pPr>
                            <w:r w:rsidRPr="00AF31EA">
                              <w:rPr>
                                <w:rFonts w:ascii="Calibri"/>
                                <w:b/>
                                <w:color w:val="ED7D31"/>
                                <w:sz w:val="20"/>
                              </w:rPr>
                              <w:t>Section 2</w:t>
                            </w:r>
                          </w:p>
                          <w:p w14:paraId="0BFEBD58" w14:textId="77777777" w:rsidR="00637776" w:rsidRPr="00AF31EA" w:rsidRDefault="00637776" w:rsidP="009723FF">
                            <w:pPr>
                              <w:pStyle w:val="TableParagraph"/>
                              <w:spacing w:before="80"/>
                              <w:ind w:left="0"/>
                              <w:rPr>
                                <w:rFonts w:ascii="Calibri"/>
                                <w:b/>
                                <w:color w:val="ED7D31"/>
                                <w:sz w:val="20"/>
                              </w:rPr>
                            </w:pPr>
                            <w:r w:rsidRPr="00AF31EA">
                              <w:rPr>
                                <w:rFonts w:ascii="Calibri"/>
                                <w:b/>
                                <w:color w:val="ED7D31"/>
                                <w:sz w:val="20"/>
                              </w:rPr>
                              <w:t>Process summary</w:t>
                            </w:r>
                          </w:p>
                          <w:p w14:paraId="46B2A339" w14:textId="77777777" w:rsidR="00637776" w:rsidRDefault="00637776" w:rsidP="009C6535">
                            <w:pPr>
                              <w:pStyle w:val="TableParagraph"/>
                              <w:spacing w:before="80"/>
                              <w:ind w:left="0"/>
                              <w:jc w:val="right"/>
                              <w:rPr>
                                <w:rFonts w:ascii="Calibri"/>
                                <w:sz w:val="20"/>
                              </w:rPr>
                            </w:pPr>
                            <w:r w:rsidRPr="00AF31EA">
                              <w:rPr>
                                <w:rFonts w:ascii="Calibri"/>
                                <w:b/>
                                <w:color w:val="ED7D31"/>
                                <w:sz w:val="20"/>
                              </w:rPr>
                              <w:t>Page 10</w:t>
                            </w:r>
                          </w:p>
                        </w:tc>
                      </w:tr>
                      <w:tr w:rsidR="00637776" w:rsidRPr="00404DB8" w14:paraId="50B7261A" w14:textId="77777777" w:rsidTr="003D25AE">
                        <w:trPr>
                          <w:trHeight w:hRule="exact" w:val="1071"/>
                        </w:trPr>
                        <w:tc>
                          <w:tcPr>
                            <w:tcW w:w="2340" w:type="dxa"/>
                            <w:tcBorders>
                              <w:top w:val="dotted" w:sz="8" w:space="0" w:color="221F1F"/>
                              <w:bottom w:val="dotted" w:sz="8" w:space="0" w:color="221F1F"/>
                            </w:tcBorders>
                          </w:tcPr>
                          <w:p w14:paraId="2060BB25" w14:textId="77777777" w:rsidR="00637776" w:rsidRPr="00AF31EA" w:rsidRDefault="00637776" w:rsidP="009723FF">
                            <w:pPr>
                              <w:pStyle w:val="TableParagraph"/>
                              <w:spacing w:before="172"/>
                              <w:ind w:left="0"/>
                              <w:rPr>
                                <w:rFonts w:ascii="Calibri"/>
                                <w:b/>
                                <w:color w:val="538135"/>
                                <w:sz w:val="20"/>
                              </w:rPr>
                            </w:pPr>
                            <w:r w:rsidRPr="00AF31EA">
                              <w:rPr>
                                <w:rFonts w:ascii="Calibri"/>
                                <w:b/>
                                <w:color w:val="538135"/>
                                <w:sz w:val="20"/>
                              </w:rPr>
                              <w:t>Section 3</w:t>
                            </w:r>
                          </w:p>
                          <w:p w14:paraId="39F84778" w14:textId="77777777" w:rsidR="00637776" w:rsidRPr="00AF31EA" w:rsidRDefault="00637776" w:rsidP="009723FF">
                            <w:pPr>
                              <w:pStyle w:val="TableParagraph"/>
                              <w:spacing w:before="80"/>
                              <w:ind w:left="0"/>
                              <w:rPr>
                                <w:rFonts w:ascii="Calibri"/>
                                <w:b/>
                                <w:color w:val="538135"/>
                                <w:sz w:val="20"/>
                              </w:rPr>
                            </w:pPr>
                            <w:r w:rsidRPr="00AF31EA">
                              <w:rPr>
                                <w:rFonts w:ascii="Calibri"/>
                                <w:b/>
                                <w:color w:val="538135"/>
                                <w:sz w:val="20"/>
                              </w:rPr>
                              <w:t>Vision, Goals &amp; Objectives</w:t>
                            </w:r>
                          </w:p>
                          <w:p w14:paraId="04DA95F2" w14:textId="77777777" w:rsidR="00637776" w:rsidRPr="00AF31EA" w:rsidRDefault="00637776" w:rsidP="009C6535">
                            <w:pPr>
                              <w:pStyle w:val="TableParagraph"/>
                              <w:spacing w:before="80"/>
                              <w:ind w:left="0"/>
                              <w:jc w:val="right"/>
                              <w:rPr>
                                <w:rFonts w:ascii="Calibri"/>
                                <w:color w:val="538135"/>
                                <w:sz w:val="20"/>
                              </w:rPr>
                            </w:pPr>
                            <w:r w:rsidRPr="00AF31EA">
                              <w:rPr>
                                <w:rFonts w:ascii="Calibri"/>
                                <w:b/>
                                <w:color w:val="538135"/>
                                <w:sz w:val="20"/>
                              </w:rPr>
                              <w:t>Page  14</w:t>
                            </w:r>
                          </w:p>
                        </w:tc>
                      </w:tr>
                      <w:tr w:rsidR="00637776" w:rsidRPr="00404DB8" w14:paraId="0C1968DE" w14:textId="77777777" w:rsidTr="003D25AE">
                        <w:trPr>
                          <w:trHeight w:hRule="exact" w:val="1152"/>
                        </w:trPr>
                        <w:tc>
                          <w:tcPr>
                            <w:tcW w:w="2340" w:type="dxa"/>
                            <w:tcBorders>
                              <w:top w:val="dotted" w:sz="8" w:space="0" w:color="221F1F"/>
                              <w:bottom w:val="dotted" w:sz="8" w:space="0" w:color="221F1F"/>
                            </w:tcBorders>
                          </w:tcPr>
                          <w:p w14:paraId="1D3D8E56" w14:textId="77777777" w:rsidR="00637776" w:rsidRPr="00404DB8" w:rsidRDefault="00637776" w:rsidP="009723FF">
                            <w:pPr>
                              <w:pStyle w:val="TableParagraph"/>
                              <w:spacing w:before="172"/>
                              <w:ind w:left="0"/>
                              <w:rPr>
                                <w:rFonts w:ascii="Calibri"/>
                                <w:b/>
                                <w:color w:val="0070C0"/>
                                <w:sz w:val="20"/>
                              </w:rPr>
                            </w:pPr>
                            <w:r w:rsidRPr="00404DB8">
                              <w:rPr>
                                <w:rFonts w:ascii="Calibri"/>
                                <w:b/>
                                <w:color w:val="0070C0"/>
                                <w:sz w:val="20"/>
                              </w:rPr>
                              <w:t>Section 4</w:t>
                            </w:r>
                          </w:p>
                          <w:p w14:paraId="5D8A3961" w14:textId="77777777" w:rsidR="00637776" w:rsidRPr="00404DB8" w:rsidRDefault="00637776" w:rsidP="009723FF">
                            <w:pPr>
                              <w:pStyle w:val="TableParagraph"/>
                              <w:spacing w:before="80"/>
                              <w:ind w:left="0"/>
                              <w:rPr>
                                <w:rFonts w:ascii="Calibri" w:hAnsi="Calibri"/>
                                <w:b/>
                                <w:color w:val="0070C0"/>
                                <w:sz w:val="20"/>
                              </w:rPr>
                            </w:pPr>
                            <w:r w:rsidRPr="00404DB8">
                              <w:rPr>
                                <w:rFonts w:ascii="Calibri" w:hAnsi="Calibri"/>
                                <w:b/>
                                <w:color w:val="0070C0"/>
                                <w:sz w:val="20"/>
                              </w:rPr>
                              <w:t>Staverton – Our Village</w:t>
                            </w:r>
                          </w:p>
                          <w:p w14:paraId="1AC82AAA" w14:textId="2E7C921A" w:rsidR="00637776" w:rsidRPr="00404DB8" w:rsidRDefault="00637776" w:rsidP="00404DB8">
                            <w:pPr>
                              <w:pStyle w:val="TableParagraph"/>
                              <w:spacing w:before="80"/>
                              <w:ind w:left="0"/>
                              <w:jc w:val="right"/>
                              <w:rPr>
                                <w:rFonts w:ascii="Calibri"/>
                                <w:color w:val="0070C0"/>
                                <w:sz w:val="20"/>
                              </w:rPr>
                            </w:pPr>
                            <w:r w:rsidRPr="00404DB8">
                              <w:rPr>
                                <w:rFonts w:ascii="Calibri"/>
                                <w:b/>
                                <w:color w:val="0070C0"/>
                                <w:sz w:val="20"/>
                              </w:rPr>
                              <w:t xml:space="preserve">Page </w:t>
                            </w:r>
                            <w:r>
                              <w:rPr>
                                <w:rFonts w:ascii="Calibri"/>
                                <w:b/>
                                <w:color w:val="0070C0"/>
                                <w:sz w:val="20"/>
                              </w:rPr>
                              <w:t>18</w:t>
                            </w:r>
                          </w:p>
                        </w:tc>
                      </w:tr>
                      <w:tr w:rsidR="00637776" w14:paraId="2EF1C052" w14:textId="77777777" w:rsidTr="003D25AE">
                        <w:trPr>
                          <w:trHeight w:hRule="exact" w:val="1143"/>
                        </w:trPr>
                        <w:tc>
                          <w:tcPr>
                            <w:tcW w:w="2340" w:type="dxa"/>
                            <w:tcBorders>
                              <w:top w:val="dotted" w:sz="8" w:space="0" w:color="221F1F"/>
                              <w:bottom w:val="dotted" w:sz="8" w:space="0" w:color="221F1F"/>
                            </w:tcBorders>
                          </w:tcPr>
                          <w:p w14:paraId="45D8CD76" w14:textId="77777777" w:rsidR="00637776" w:rsidRPr="00AF31EA" w:rsidRDefault="00637776" w:rsidP="003B4FA3">
                            <w:pPr>
                              <w:pStyle w:val="TableParagraph"/>
                              <w:spacing w:before="172"/>
                              <w:ind w:left="0"/>
                              <w:rPr>
                                <w:rFonts w:ascii="Calibri"/>
                                <w:b/>
                                <w:color w:val="BF8F00"/>
                                <w:sz w:val="20"/>
                              </w:rPr>
                            </w:pPr>
                            <w:r w:rsidRPr="00AF31EA">
                              <w:rPr>
                                <w:rFonts w:ascii="Calibri"/>
                                <w:b/>
                                <w:color w:val="BF8F00"/>
                                <w:sz w:val="20"/>
                              </w:rPr>
                              <w:t>Section 5</w:t>
                            </w:r>
                          </w:p>
                          <w:p w14:paraId="294F0647" w14:textId="77777777" w:rsidR="00637776" w:rsidRPr="00AF31EA" w:rsidRDefault="00637776" w:rsidP="003B4FA3">
                            <w:pPr>
                              <w:pStyle w:val="TableParagraph"/>
                              <w:spacing w:before="80"/>
                              <w:ind w:left="0"/>
                              <w:rPr>
                                <w:rFonts w:ascii="Calibri"/>
                                <w:b/>
                                <w:color w:val="BF8F00"/>
                                <w:sz w:val="20"/>
                              </w:rPr>
                            </w:pPr>
                            <w:r w:rsidRPr="00AF31EA">
                              <w:rPr>
                                <w:rFonts w:ascii="Calibri"/>
                                <w:b/>
                                <w:color w:val="BF8F00"/>
                                <w:sz w:val="20"/>
                              </w:rPr>
                              <w:t>Conservation area</w:t>
                            </w:r>
                          </w:p>
                          <w:p w14:paraId="57B0A689" w14:textId="77777777" w:rsidR="00637776" w:rsidRDefault="00637776" w:rsidP="00404DB8">
                            <w:pPr>
                              <w:pStyle w:val="TableParagraph"/>
                              <w:spacing w:before="80"/>
                              <w:ind w:left="0"/>
                              <w:jc w:val="right"/>
                              <w:rPr>
                                <w:rFonts w:ascii="Calibri"/>
                                <w:sz w:val="20"/>
                              </w:rPr>
                            </w:pPr>
                            <w:r w:rsidRPr="00AF31EA">
                              <w:rPr>
                                <w:rFonts w:ascii="Calibri"/>
                                <w:b/>
                                <w:color w:val="BF8F00"/>
                                <w:sz w:val="20"/>
                              </w:rPr>
                              <w:t>Page 21</w:t>
                            </w:r>
                          </w:p>
                        </w:tc>
                      </w:tr>
                      <w:tr w:rsidR="00637776" w14:paraId="58E80C58" w14:textId="77777777" w:rsidTr="003D25AE">
                        <w:trPr>
                          <w:trHeight w:hRule="exact" w:val="1272"/>
                        </w:trPr>
                        <w:tc>
                          <w:tcPr>
                            <w:tcW w:w="2340" w:type="dxa"/>
                            <w:tcBorders>
                              <w:top w:val="dotted" w:sz="8" w:space="0" w:color="221F1F"/>
                              <w:bottom w:val="dotted" w:sz="8" w:space="0" w:color="221F1F"/>
                            </w:tcBorders>
                          </w:tcPr>
                          <w:p w14:paraId="0B6BC882" w14:textId="77777777" w:rsidR="00637776" w:rsidRPr="003B4FA3" w:rsidRDefault="00637776" w:rsidP="003B4FA3">
                            <w:pPr>
                              <w:pStyle w:val="TableParagraph"/>
                              <w:spacing w:before="145"/>
                              <w:ind w:left="0"/>
                              <w:rPr>
                                <w:rFonts w:ascii="Calibri"/>
                                <w:b/>
                                <w:color w:val="00FDFF"/>
                                <w:sz w:val="20"/>
                              </w:rPr>
                            </w:pPr>
                            <w:r>
                              <w:rPr>
                                <w:rFonts w:ascii="Calibri"/>
                                <w:b/>
                                <w:color w:val="00FDFF"/>
                                <w:sz w:val="20"/>
                              </w:rPr>
                              <w:t>Section 6</w:t>
                            </w:r>
                          </w:p>
                          <w:p w14:paraId="40F7D7FA" w14:textId="77777777" w:rsidR="00637776" w:rsidRPr="003B4FA3" w:rsidRDefault="00637776" w:rsidP="003B4FA3">
                            <w:pPr>
                              <w:pStyle w:val="TableParagraph"/>
                              <w:spacing w:before="11"/>
                              <w:ind w:left="0"/>
                              <w:rPr>
                                <w:rFonts w:ascii="Calibri"/>
                                <w:b/>
                                <w:sz w:val="24"/>
                              </w:rPr>
                            </w:pPr>
                            <w:proofErr w:type="spellStart"/>
                            <w:r w:rsidRPr="003B4FA3">
                              <w:rPr>
                                <w:rFonts w:ascii="Calibri" w:hAnsi="Calibri"/>
                                <w:b/>
                                <w:color w:val="00FDFF"/>
                                <w:sz w:val="20"/>
                              </w:rPr>
                              <w:t>Neighbourhood</w:t>
                            </w:r>
                            <w:proofErr w:type="spellEnd"/>
                            <w:r w:rsidRPr="003B4FA3">
                              <w:rPr>
                                <w:rFonts w:ascii="Calibri" w:hAnsi="Calibri"/>
                                <w:b/>
                                <w:color w:val="00FDFF"/>
                                <w:sz w:val="20"/>
                              </w:rPr>
                              <w:t xml:space="preserve"> Development Plan</w:t>
                            </w:r>
                          </w:p>
                          <w:p w14:paraId="7F2566DC" w14:textId="131E9275" w:rsidR="00637776" w:rsidRPr="009C6535" w:rsidRDefault="00637776" w:rsidP="002068A5">
                            <w:pPr>
                              <w:pStyle w:val="TableParagraph"/>
                              <w:spacing w:before="80"/>
                              <w:ind w:left="0"/>
                              <w:jc w:val="right"/>
                              <w:rPr>
                                <w:rFonts w:ascii="Calibri"/>
                                <w:color w:val="00FDFF"/>
                                <w:sz w:val="20"/>
                              </w:rPr>
                            </w:pPr>
                            <w:r w:rsidRPr="009C6535">
                              <w:rPr>
                                <w:rFonts w:ascii="Calibri"/>
                                <w:b/>
                                <w:color w:val="00FDFF"/>
                                <w:sz w:val="20"/>
                              </w:rPr>
                              <w:t xml:space="preserve">Page </w:t>
                            </w:r>
                            <w:r>
                              <w:rPr>
                                <w:rFonts w:ascii="Calibri"/>
                                <w:b/>
                                <w:color w:val="00FDFF"/>
                                <w:sz w:val="20"/>
                              </w:rPr>
                              <w:t xml:space="preserve"> 26</w:t>
                            </w:r>
                          </w:p>
                        </w:tc>
                      </w:tr>
                      <w:tr w:rsidR="00637776" w14:paraId="10F6A2DC" w14:textId="77777777" w:rsidTr="003D25AE">
                        <w:trPr>
                          <w:trHeight w:hRule="exact" w:val="1277"/>
                        </w:trPr>
                        <w:tc>
                          <w:tcPr>
                            <w:tcW w:w="2340" w:type="dxa"/>
                            <w:tcBorders>
                              <w:top w:val="dotted" w:sz="8" w:space="0" w:color="221F1F"/>
                              <w:bottom w:val="dotted" w:sz="8" w:space="0" w:color="221F1F"/>
                            </w:tcBorders>
                          </w:tcPr>
                          <w:p w14:paraId="592E60B6" w14:textId="77777777" w:rsidR="00637776" w:rsidRPr="003B4FA3" w:rsidRDefault="00637776">
                            <w:pPr>
                              <w:pStyle w:val="TableParagraph"/>
                              <w:spacing w:before="80"/>
                              <w:ind w:left="0"/>
                              <w:rPr>
                                <w:rFonts w:ascii="Calibri" w:hAnsi="Calibri"/>
                                <w:b/>
                                <w:color w:val="FF0000"/>
                                <w:sz w:val="20"/>
                              </w:rPr>
                            </w:pPr>
                            <w:r>
                              <w:rPr>
                                <w:rFonts w:ascii="Calibri" w:hAnsi="Calibri"/>
                                <w:b/>
                                <w:color w:val="FF0000"/>
                                <w:sz w:val="20"/>
                              </w:rPr>
                              <w:t>Section 7</w:t>
                            </w:r>
                          </w:p>
                          <w:p w14:paraId="634110AA" w14:textId="77777777" w:rsidR="00637776" w:rsidRDefault="00637776">
                            <w:pPr>
                              <w:pStyle w:val="TableParagraph"/>
                              <w:spacing w:before="80"/>
                              <w:ind w:left="0"/>
                              <w:rPr>
                                <w:rFonts w:ascii="Calibri" w:hAnsi="Calibri"/>
                                <w:b/>
                                <w:color w:val="FF0000"/>
                                <w:sz w:val="20"/>
                              </w:rPr>
                            </w:pPr>
                            <w:r w:rsidRPr="003B4FA3">
                              <w:rPr>
                                <w:rFonts w:ascii="Calibri" w:hAnsi="Calibri"/>
                                <w:b/>
                                <w:color w:val="FF0000"/>
                                <w:sz w:val="20"/>
                              </w:rPr>
                              <w:t>Policies</w:t>
                            </w:r>
                          </w:p>
                          <w:p w14:paraId="52292ED6" w14:textId="46D2B7C2" w:rsidR="00637776" w:rsidRDefault="00637776" w:rsidP="002068A5">
                            <w:pPr>
                              <w:pStyle w:val="TableParagraph"/>
                              <w:spacing w:before="80"/>
                              <w:ind w:left="0"/>
                              <w:jc w:val="right"/>
                              <w:rPr>
                                <w:rFonts w:ascii="Calibri" w:hAnsi="Calibri"/>
                                <w:sz w:val="20"/>
                              </w:rPr>
                            </w:pPr>
                            <w:r w:rsidRPr="009C6535">
                              <w:rPr>
                                <w:rFonts w:ascii="Calibri"/>
                                <w:b/>
                                <w:color w:val="FF0000"/>
                                <w:sz w:val="20"/>
                              </w:rPr>
                              <w:t xml:space="preserve">Page </w:t>
                            </w:r>
                            <w:r>
                              <w:rPr>
                                <w:rFonts w:ascii="Calibri"/>
                                <w:b/>
                                <w:color w:val="FF0000"/>
                                <w:sz w:val="20"/>
                              </w:rPr>
                              <w:t>27</w:t>
                            </w:r>
                          </w:p>
                        </w:tc>
                      </w:tr>
                      <w:tr w:rsidR="00637776" w14:paraId="11FBA26D" w14:textId="77777777" w:rsidTr="003D25AE">
                        <w:trPr>
                          <w:trHeight w:hRule="exact" w:val="1209"/>
                        </w:trPr>
                        <w:tc>
                          <w:tcPr>
                            <w:tcW w:w="2340" w:type="dxa"/>
                            <w:tcBorders>
                              <w:top w:val="dotted" w:sz="8" w:space="0" w:color="221F1F"/>
                              <w:bottom w:val="dotted" w:sz="8" w:space="0" w:color="221F1F"/>
                            </w:tcBorders>
                          </w:tcPr>
                          <w:p w14:paraId="60D2809A" w14:textId="77777777" w:rsidR="00637776" w:rsidRPr="009723FF" w:rsidRDefault="00637776" w:rsidP="002223D1">
                            <w:pPr>
                              <w:pStyle w:val="TableParagraph"/>
                              <w:spacing w:before="145"/>
                              <w:ind w:left="0"/>
                              <w:rPr>
                                <w:rFonts w:ascii="Calibri"/>
                                <w:b/>
                                <w:color w:val="FF40FF"/>
                                <w:sz w:val="20"/>
                              </w:rPr>
                            </w:pPr>
                            <w:r>
                              <w:rPr>
                                <w:rFonts w:ascii="Calibri"/>
                                <w:b/>
                                <w:color w:val="FF40FF"/>
                                <w:sz w:val="20"/>
                              </w:rPr>
                              <w:t>Section 8</w:t>
                            </w:r>
                          </w:p>
                          <w:p w14:paraId="069C7402" w14:textId="77777777" w:rsidR="00637776" w:rsidRDefault="00637776">
                            <w:pPr>
                              <w:pStyle w:val="TableParagraph"/>
                              <w:spacing w:before="172"/>
                              <w:ind w:left="0"/>
                              <w:rPr>
                                <w:rFonts w:ascii="Calibri"/>
                                <w:color w:val="FF40FF"/>
                                <w:sz w:val="20"/>
                              </w:rPr>
                            </w:pPr>
                            <w:r>
                              <w:rPr>
                                <w:rFonts w:ascii="Calibri"/>
                                <w:color w:val="FF40FF"/>
                                <w:sz w:val="20"/>
                              </w:rPr>
                              <w:t>Appendix</w:t>
                            </w:r>
                          </w:p>
                          <w:p w14:paraId="3B1B1EF5" w14:textId="56D49468" w:rsidR="00637776" w:rsidRPr="002068A5" w:rsidRDefault="00637776" w:rsidP="002068A5">
                            <w:pPr>
                              <w:pStyle w:val="TableParagraph"/>
                              <w:spacing w:before="172"/>
                              <w:ind w:left="0"/>
                              <w:jc w:val="right"/>
                              <w:rPr>
                                <w:rFonts w:ascii="Calibri"/>
                                <w:color w:val="FF99FF"/>
                                <w:sz w:val="20"/>
                              </w:rPr>
                            </w:pPr>
                            <w:r>
                              <w:rPr>
                                <w:rFonts w:ascii="Calibri"/>
                                <w:b/>
                                <w:color w:val="FF99FF"/>
                                <w:sz w:val="20"/>
                              </w:rPr>
                              <w:t>Page 55 -  52</w:t>
                            </w:r>
                          </w:p>
                          <w:p w14:paraId="1A7F799E" w14:textId="77777777" w:rsidR="00637776" w:rsidRPr="009723FF" w:rsidRDefault="00637776">
                            <w:pPr>
                              <w:pStyle w:val="TableParagraph"/>
                              <w:spacing w:before="172"/>
                              <w:ind w:left="0"/>
                              <w:rPr>
                                <w:rFonts w:ascii="Calibri"/>
                                <w:b/>
                                <w:color w:val="FF40FF"/>
                                <w:sz w:val="20"/>
                              </w:rPr>
                            </w:pPr>
                            <w:r w:rsidRPr="0063127B">
                              <w:rPr>
                                <w:rFonts w:ascii="Calibri"/>
                                <w:b/>
                                <w:color w:val="000000"/>
                                <w:sz w:val="20"/>
                              </w:rPr>
                              <w:t>Page ?</w:t>
                            </w:r>
                            <w:r>
                              <w:rPr>
                                <w:rFonts w:ascii="Calibri"/>
                                <w:color w:val="FF40FF"/>
                                <w:sz w:val="20"/>
                              </w:rPr>
                              <w:t>x</w:t>
                            </w:r>
                          </w:p>
                          <w:p w14:paraId="2769695B" w14:textId="77777777" w:rsidR="00637776" w:rsidRDefault="00637776">
                            <w:pPr>
                              <w:pStyle w:val="TableParagraph"/>
                              <w:spacing w:before="80"/>
                              <w:ind w:left="0"/>
                              <w:rPr>
                                <w:rFonts w:ascii="Calibri"/>
                                <w:sz w:val="20"/>
                              </w:rPr>
                            </w:pPr>
                          </w:p>
                        </w:tc>
                      </w:tr>
                    </w:tbl>
                    <w:p w14:paraId="7D92E551" w14:textId="77777777" w:rsidR="00637776" w:rsidRDefault="00637776" w:rsidP="004729CA">
                      <w:pPr>
                        <w:pStyle w:val="BodyText"/>
                      </w:pPr>
                    </w:p>
                  </w:txbxContent>
                </v:textbox>
                <w10:wrap anchorx="page" anchory="page"/>
              </v:shape>
            </w:pict>
          </mc:Fallback>
        </mc:AlternateContent>
      </w:r>
      <w:r w:rsidRPr="00642186">
        <w:rPr>
          <w:noProof/>
          <w:lang w:val="en-GB" w:eastAsia="en-GB"/>
        </w:rPr>
        <w:drawing>
          <wp:inline distT="0" distB="0" distL="0" distR="0" wp14:anchorId="76343541" wp14:editId="4BEBE903">
            <wp:extent cx="6648450" cy="2025650"/>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2025650"/>
                    </a:xfrm>
                    <a:prstGeom prst="rect">
                      <a:avLst/>
                    </a:prstGeom>
                    <a:noFill/>
                    <a:ln>
                      <a:noFill/>
                    </a:ln>
                  </pic:spPr>
                </pic:pic>
              </a:graphicData>
            </a:graphic>
          </wp:inline>
        </w:drawing>
      </w:r>
    </w:p>
    <w:p w14:paraId="089D6E4F" w14:textId="77777777" w:rsidR="004729CA" w:rsidRDefault="004729CA" w:rsidP="004729CA">
      <w:pPr>
        <w:pStyle w:val="BodyText"/>
        <w:rPr>
          <w:rFonts w:ascii="Times New Roman"/>
          <w:sz w:val="20"/>
        </w:rPr>
      </w:pPr>
    </w:p>
    <w:p w14:paraId="1A9D801A" w14:textId="77777777" w:rsidR="004729CA" w:rsidRPr="00E6098C" w:rsidRDefault="004729CA" w:rsidP="004729CA">
      <w:pPr>
        <w:spacing w:before="52" w:line="242" w:lineRule="auto"/>
        <w:ind w:left="100" w:right="3307"/>
        <w:rPr>
          <w:sz w:val="88"/>
          <w:szCs w:val="88"/>
        </w:rPr>
      </w:pPr>
      <w:r w:rsidRPr="00E6098C">
        <w:rPr>
          <w:sz w:val="88"/>
          <w:szCs w:val="88"/>
        </w:rPr>
        <w:t>STAVERTON NEIGH</w:t>
      </w:r>
      <w:r w:rsidR="002C116F" w:rsidRPr="00E6098C">
        <w:rPr>
          <w:sz w:val="88"/>
          <w:szCs w:val="88"/>
        </w:rPr>
        <w:t xml:space="preserve">BOURHOOD </w:t>
      </w:r>
    </w:p>
    <w:p w14:paraId="27483027" w14:textId="77777777" w:rsidR="002A47B4" w:rsidRPr="00E6098C" w:rsidRDefault="0037607F" w:rsidP="0037607F">
      <w:pPr>
        <w:rPr>
          <w:sz w:val="88"/>
          <w:szCs w:val="88"/>
        </w:rPr>
      </w:pPr>
      <w:r w:rsidRPr="00E6098C">
        <w:rPr>
          <w:sz w:val="88"/>
          <w:szCs w:val="88"/>
        </w:rPr>
        <w:t>DEVELOPMENT PLAN</w:t>
      </w:r>
    </w:p>
    <w:p w14:paraId="176BFF51" w14:textId="79E7030F" w:rsidR="0037607F" w:rsidRPr="0006665A" w:rsidRDefault="0037607F" w:rsidP="0037607F">
      <w:pPr>
        <w:rPr>
          <w:rFonts w:eastAsia="Calibri" w:cs="Calibri"/>
          <w:sz w:val="20"/>
          <w:szCs w:val="20"/>
        </w:rPr>
      </w:pPr>
      <w:r w:rsidRPr="00E6098C">
        <w:rPr>
          <w:sz w:val="88"/>
          <w:szCs w:val="88"/>
        </w:rPr>
        <w:t>2017-2029</w:t>
      </w:r>
      <w:r w:rsidR="00637776">
        <w:rPr>
          <w:sz w:val="20"/>
          <w:szCs w:val="20"/>
        </w:rPr>
        <w:t xml:space="preserve"> </w:t>
      </w:r>
      <w:proofErr w:type="gramStart"/>
      <w:r w:rsidR="00637776">
        <w:rPr>
          <w:sz w:val="20"/>
          <w:szCs w:val="20"/>
        </w:rPr>
        <w:t>version</w:t>
      </w:r>
      <w:proofErr w:type="gramEnd"/>
      <w:r w:rsidR="00637776">
        <w:rPr>
          <w:sz w:val="20"/>
          <w:szCs w:val="20"/>
        </w:rPr>
        <w:t xml:space="preserve"> 8</w:t>
      </w:r>
    </w:p>
    <w:p w14:paraId="252E9447" w14:textId="77777777" w:rsidR="00283371" w:rsidRDefault="00283371">
      <w:pPr>
        <w:spacing w:before="2"/>
        <w:rPr>
          <w:rFonts w:eastAsia="Calibri" w:cs="Calibri"/>
          <w:sz w:val="20"/>
        </w:rPr>
      </w:pPr>
    </w:p>
    <w:bookmarkStart w:id="0" w:name="Foreward"/>
    <w:p w14:paraId="06FB3712" w14:textId="77777777" w:rsidR="00AA37D8" w:rsidRPr="0063127B" w:rsidRDefault="0032775B">
      <w:pPr>
        <w:ind w:left="140"/>
        <w:jc w:val="both"/>
        <w:rPr>
          <w:rFonts w:eastAsia="Calibri" w:cs="Calibri"/>
          <w:b/>
          <w:color w:val="000000"/>
          <w:sz w:val="36"/>
        </w:rPr>
      </w:pPr>
      <w:r>
        <w:rPr>
          <w:noProof/>
          <w:lang w:eastAsia="en-GB"/>
        </w:rPr>
        <mc:AlternateContent>
          <mc:Choice Requires="wps">
            <w:drawing>
              <wp:anchor distT="0" distB="0" distL="114300" distR="114300" simplePos="0" relativeHeight="251656192" behindDoc="0" locked="0" layoutInCell="1" allowOverlap="1" wp14:anchorId="3456EF3C" wp14:editId="06248DCB">
                <wp:simplePos x="0" y="0"/>
                <wp:positionH relativeFrom="column">
                  <wp:posOffset>-97790</wp:posOffset>
                </wp:positionH>
                <wp:positionV relativeFrom="paragraph">
                  <wp:posOffset>259080</wp:posOffset>
                </wp:positionV>
                <wp:extent cx="4994910" cy="3060065"/>
                <wp:effectExtent l="0" t="0" r="0" b="0"/>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910" cy="3060065"/>
                        </a:xfrm>
                        <a:prstGeom prst="rect">
                          <a:avLst/>
                        </a:prstGeom>
                        <a:noFill/>
                        <a:ln>
                          <a:noFill/>
                        </a:ln>
                        <a:effectLst/>
                      </wps:spPr>
                      <wps:txbx>
                        <w:txbxContent>
                          <w:p w14:paraId="163B4684" w14:textId="77777777" w:rsidR="00637776" w:rsidRDefault="00637776">
                            <w:r w:rsidRPr="00B0279C">
                              <w:rPr>
                                <w:noProof/>
                                <w:lang w:eastAsia="en-GB"/>
                              </w:rPr>
                              <w:drawing>
                                <wp:inline distT="0" distB="0" distL="0" distR="0" wp14:anchorId="1D25D079" wp14:editId="4EBB79AA">
                                  <wp:extent cx="4813300" cy="2965450"/>
                                  <wp:effectExtent l="0" t="0" r="0" b="0"/>
                                  <wp:docPr id="16" name="Picture 2" descr="Inline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s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29654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7.7pt;margin-top:20.4pt;width:393.3pt;height:240.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" filled="f" stroked="f">
                <v:path arrowok="t"/>
                <v:textbox style="mso-fit-shape-to-text:t">
                  <w:txbxContent>
                    <w:p w14:paraId="163B4684" w14:textId="77777777" w:rsidR="00637776" w:rsidRDefault="00637776">
                      <w:r w:rsidRPr="00B0279C">
                        <w:rPr>
                          <w:noProof/>
                          <w:lang w:eastAsia="en-GB"/>
                        </w:rPr>
                        <w:drawing>
                          <wp:inline distT="0" distB="0" distL="0" distR="0" wp14:anchorId="1D25D079" wp14:editId="4EBB79AA">
                            <wp:extent cx="4813300" cy="2965450"/>
                            <wp:effectExtent l="0" t="0" r="0" b="0"/>
                            <wp:docPr id="16" name="Picture 2" descr="Inline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s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2965450"/>
                                    </a:xfrm>
                                    <a:prstGeom prst="rect">
                                      <a:avLst/>
                                    </a:prstGeom>
                                    <a:noFill/>
                                    <a:ln>
                                      <a:noFill/>
                                    </a:ln>
                                  </pic:spPr>
                                </pic:pic>
                              </a:graphicData>
                            </a:graphic>
                          </wp:inline>
                        </w:drawing>
                      </w:r>
                    </w:p>
                  </w:txbxContent>
                </v:textbox>
                <w10:wrap type="square"/>
              </v:shape>
            </w:pict>
          </mc:Fallback>
        </mc:AlternateContent>
      </w:r>
    </w:p>
    <w:p w14:paraId="6E7C67C1" w14:textId="77777777" w:rsidR="00E6098C" w:rsidRPr="0063127B" w:rsidRDefault="00E6098C">
      <w:pPr>
        <w:ind w:left="140"/>
        <w:jc w:val="both"/>
        <w:rPr>
          <w:rFonts w:eastAsia="Calibri" w:cs="Calibri"/>
          <w:b/>
          <w:color w:val="000000"/>
          <w:sz w:val="36"/>
        </w:rPr>
      </w:pPr>
    </w:p>
    <w:p w14:paraId="35A55C7D" w14:textId="77777777" w:rsidR="008D03CE" w:rsidRDefault="008D03CE">
      <w:pPr>
        <w:ind w:left="140"/>
        <w:jc w:val="both"/>
        <w:rPr>
          <w:rFonts w:eastAsia="Calibri" w:cs="Calibri"/>
          <w:b/>
          <w:color w:val="000000"/>
          <w:sz w:val="36"/>
        </w:rPr>
      </w:pPr>
    </w:p>
    <w:p w14:paraId="23D9E72D" w14:textId="77777777" w:rsidR="008D03CE" w:rsidRDefault="008D03CE">
      <w:pPr>
        <w:ind w:left="140"/>
        <w:jc w:val="both"/>
        <w:rPr>
          <w:rFonts w:eastAsia="Calibri" w:cs="Calibri"/>
          <w:b/>
          <w:color w:val="000000"/>
          <w:sz w:val="36"/>
        </w:rPr>
      </w:pPr>
    </w:p>
    <w:p w14:paraId="798672ED" w14:textId="77777777" w:rsidR="008D03CE" w:rsidRDefault="008D03CE">
      <w:pPr>
        <w:ind w:left="140"/>
        <w:jc w:val="both"/>
        <w:rPr>
          <w:rFonts w:eastAsia="Calibri" w:cs="Calibri"/>
          <w:b/>
          <w:color w:val="000000"/>
          <w:sz w:val="36"/>
        </w:rPr>
      </w:pPr>
    </w:p>
    <w:p w14:paraId="35F3D62D" w14:textId="77777777" w:rsidR="008D03CE" w:rsidRDefault="008D03CE">
      <w:pPr>
        <w:ind w:left="140"/>
        <w:jc w:val="both"/>
        <w:rPr>
          <w:rFonts w:eastAsia="Calibri" w:cs="Calibri"/>
          <w:b/>
          <w:color w:val="000000"/>
          <w:sz w:val="36"/>
        </w:rPr>
      </w:pPr>
    </w:p>
    <w:p w14:paraId="666C3B5C" w14:textId="77777777" w:rsidR="008D03CE" w:rsidRDefault="008D03CE">
      <w:pPr>
        <w:ind w:left="140"/>
        <w:jc w:val="both"/>
        <w:rPr>
          <w:rFonts w:eastAsia="Calibri" w:cs="Calibri"/>
          <w:b/>
          <w:color w:val="000000"/>
          <w:sz w:val="36"/>
        </w:rPr>
      </w:pPr>
    </w:p>
    <w:p w14:paraId="612E2F68" w14:textId="77777777" w:rsidR="008D03CE" w:rsidRDefault="008D03CE">
      <w:pPr>
        <w:ind w:left="140"/>
        <w:jc w:val="both"/>
        <w:rPr>
          <w:rFonts w:eastAsia="Calibri" w:cs="Calibri"/>
          <w:b/>
          <w:color w:val="000000"/>
          <w:sz w:val="36"/>
        </w:rPr>
      </w:pPr>
    </w:p>
    <w:p w14:paraId="43DD93B4" w14:textId="77777777" w:rsidR="008D03CE" w:rsidRDefault="008D03CE">
      <w:pPr>
        <w:ind w:left="140"/>
        <w:jc w:val="both"/>
        <w:rPr>
          <w:rFonts w:eastAsia="Calibri" w:cs="Calibri"/>
          <w:b/>
          <w:color w:val="000000"/>
          <w:sz w:val="36"/>
        </w:rPr>
      </w:pPr>
    </w:p>
    <w:p w14:paraId="267841F3" w14:textId="77777777" w:rsidR="008D03CE" w:rsidRDefault="008D03CE">
      <w:pPr>
        <w:ind w:left="140"/>
        <w:jc w:val="both"/>
        <w:rPr>
          <w:rFonts w:eastAsia="Calibri" w:cs="Calibri"/>
          <w:b/>
          <w:color w:val="000000"/>
          <w:sz w:val="36"/>
        </w:rPr>
      </w:pPr>
    </w:p>
    <w:p w14:paraId="6E86CDC8" w14:textId="77777777" w:rsidR="008D03CE" w:rsidRDefault="008D03CE">
      <w:pPr>
        <w:ind w:left="140"/>
        <w:jc w:val="both"/>
        <w:rPr>
          <w:rFonts w:eastAsia="Calibri" w:cs="Calibri"/>
          <w:b/>
          <w:color w:val="000000"/>
          <w:sz w:val="36"/>
        </w:rPr>
      </w:pPr>
    </w:p>
    <w:p w14:paraId="44916EF0" w14:textId="77777777" w:rsidR="008D03CE" w:rsidRDefault="008D03CE">
      <w:pPr>
        <w:ind w:left="140"/>
        <w:jc w:val="both"/>
        <w:rPr>
          <w:rFonts w:eastAsia="Calibri" w:cs="Calibri"/>
          <w:b/>
          <w:color w:val="000000"/>
          <w:sz w:val="36"/>
        </w:rPr>
      </w:pPr>
    </w:p>
    <w:p w14:paraId="1A59BBA4" w14:textId="77777777" w:rsidR="00283371" w:rsidRPr="0063127B" w:rsidRDefault="00283371">
      <w:pPr>
        <w:ind w:left="140"/>
        <w:jc w:val="both"/>
        <w:rPr>
          <w:rFonts w:ascii="Arial" w:eastAsia="Arial" w:hAnsi="Arial" w:cs="Arial"/>
          <w:color w:val="000000"/>
        </w:rPr>
      </w:pPr>
      <w:r w:rsidRPr="0063127B">
        <w:rPr>
          <w:rFonts w:eastAsia="Calibri" w:cs="Calibri"/>
          <w:b/>
          <w:color w:val="000000"/>
          <w:sz w:val="36"/>
        </w:rPr>
        <w:lastRenderedPageBreak/>
        <w:t>Foreword</w:t>
      </w:r>
    </w:p>
    <w:bookmarkEnd w:id="0"/>
    <w:p w14:paraId="7F803CDE" w14:textId="40D1B937" w:rsidR="00283371" w:rsidRDefault="00283371" w:rsidP="003200E9">
      <w:pPr>
        <w:spacing w:before="271"/>
        <w:ind w:left="140" w:right="135"/>
        <w:jc w:val="both"/>
        <w:rPr>
          <w:rFonts w:ascii="Arial" w:eastAsia="Arial" w:hAnsi="Arial" w:cs="Arial"/>
        </w:rPr>
      </w:pPr>
      <w:r>
        <w:rPr>
          <w:rFonts w:ascii="Arial" w:eastAsia="Arial" w:hAnsi="Arial" w:cs="Arial"/>
        </w:rPr>
        <w:t>Neighbourhood De</w:t>
      </w:r>
      <w:r w:rsidR="003200E9">
        <w:rPr>
          <w:rFonts w:ascii="Arial" w:eastAsia="Arial" w:hAnsi="Arial" w:cs="Arial"/>
        </w:rPr>
        <w:t>v</w:t>
      </w:r>
      <w:r>
        <w:rPr>
          <w:rFonts w:ascii="Arial" w:eastAsia="Arial" w:hAnsi="Arial" w:cs="Arial"/>
        </w:rPr>
        <w:t xml:space="preserve">elopment Plans come out of the Government’s determination to ensure local communities are closely involved in the decisions which affect them. The </w:t>
      </w:r>
      <w:r w:rsidR="00E57993">
        <w:rPr>
          <w:rFonts w:ascii="Arial" w:eastAsia="Arial" w:hAnsi="Arial" w:cs="Arial"/>
        </w:rPr>
        <w:t>Staverton Neighbourhood Development Plan</w:t>
      </w:r>
      <w:r w:rsidR="009935FA">
        <w:rPr>
          <w:rFonts w:ascii="Arial" w:eastAsia="Arial" w:hAnsi="Arial" w:cs="Arial"/>
        </w:rPr>
        <w:t xml:space="preserve"> (</w:t>
      </w:r>
      <w:r w:rsidR="00BE08F3">
        <w:rPr>
          <w:rFonts w:ascii="Arial" w:eastAsia="Arial" w:hAnsi="Arial" w:cs="Arial"/>
        </w:rPr>
        <w:t>S</w:t>
      </w:r>
      <w:r w:rsidR="006601FE">
        <w:rPr>
          <w:rFonts w:ascii="Arial" w:eastAsia="Arial" w:hAnsi="Arial" w:cs="Arial"/>
        </w:rPr>
        <w:t>NDP</w:t>
      </w:r>
      <w:r w:rsidR="009935FA">
        <w:rPr>
          <w:rFonts w:ascii="Arial" w:eastAsia="Arial" w:hAnsi="Arial" w:cs="Arial"/>
        </w:rPr>
        <w:t>)</w:t>
      </w:r>
      <w:r>
        <w:rPr>
          <w:rFonts w:ascii="Arial" w:eastAsia="Arial" w:hAnsi="Arial" w:cs="Arial"/>
        </w:rPr>
        <w:t xml:space="preserve"> has been developed to e</w:t>
      </w:r>
      <w:r w:rsidR="003200E9">
        <w:rPr>
          <w:rFonts w:ascii="Arial" w:eastAsia="Arial" w:hAnsi="Arial" w:cs="Arial"/>
        </w:rPr>
        <w:t>stablish a vision for the Parish</w:t>
      </w:r>
      <w:r>
        <w:rPr>
          <w:rFonts w:ascii="Arial" w:eastAsia="Arial" w:hAnsi="Arial" w:cs="Arial"/>
        </w:rPr>
        <w:t xml:space="preserve"> and to help deliver the local community’s aspirations an</w:t>
      </w:r>
      <w:r w:rsidR="00637776">
        <w:rPr>
          <w:rFonts w:ascii="Arial" w:eastAsia="Arial" w:hAnsi="Arial" w:cs="Arial"/>
        </w:rPr>
        <w:t>d needs for the plan period 2018</w:t>
      </w:r>
      <w:r>
        <w:rPr>
          <w:rFonts w:ascii="Arial" w:eastAsia="Arial" w:hAnsi="Arial" w:cs="Arial"/>
        </w:rPr>
        <w:t xml:space="preserve"> – 2029. Our Neighbourhood D</w:t>
      </w:r>
      <w:r w:rsidR="007F237F">
        <w:rPr>
          <w:rFonts w:ascii="Arial" w:eastAsia="Arial" w:hAnsi="Arial" w:cs="Arial"/>
        </w:rPr>
        <w:t xml:space="preserve">evelopment plan is a statutory </w:t>
      </w:r>
      <w:r w:rsidR="009935FA">
        <w:rPr>
          <w:rFonts w:ascii="Arial" w:eastAsia="Arial" w:hAnsi="Arial" w:cs="Arial"/>
        </w:rPr>
        <w:t>d</w:t>
      </w:r>
      <w:r>
        <w:rPr>
          <w:rFonts w:ascii="Arial" w:eastAsia="Arial" w:hAnsi="Arial" w:cs="Arial"/>
        </w:rPr>
        <w:t>ocument that will be incorpor</w:t>
      </w:r>
      <w:r w:rsidR="00076CEF">
        <w:rPr>
          <w:rFonts w:ascii="Arial" w:eastAsia="Arial" w:hAnsi="Arial" w:cs="Arial"/>
        </w:rPr>
        <w:t>ated into the Northamptonshire Planning F</w:t>
      </w:r>
      <w:r>
        <w:rPr>
          <w:rFonts w:ascii="Arial" w:eastAsia="Arial" w:hAnsi="Arial" w:cs="Arial"/>
        </w:rPr>
        <w:t>ramework and must be used by them to determine planning</w:t>
      </w:r>
      <w:r>
        <w:rPr>
          <w:rFonts w:ascii="Arial" w:eastAsia="Arial" w:hAnsi="Arial" w:cs="Arial"/>
          <w:spacing w:val="-30"/>
        </w:rPr>
        <w:t xml:space="preserve"> </w:t>
      </w:r>
      <w:r>
        <w:rPr>
          <w:rFonts w:ascii="Arial" w:eastAsia="Arial" w:hAnsi="Arial" w:cs="Arial"/>
        </w:rPr>
        <w:t>policies.</w:t>
      </w:r>
    </w:p>
    <w:p w14:paraId="75AC1CFC" w14:textId="77777777" w:rsidR="00283371" w:rsidRDefault="00283371">
      <w:pPr>
        <w:rPr>
          <w:rFonts w:ascii="Arial" w:eastAsia="Arial" w:hAnsi="Arial" w:cs="Arial"/>
        </w:rPr>
      </w:pPr>
      <w:bookmarkStart w:id="1" w:name="_GoBack"/>
      <w:bookmarkEnd w:id="1"/>
    </w:p>
    <w:p w14:paraId="66E0F7FD" w14:textId="426A2E9D" w:rsidR="00283371" w:rsidRDefault="00283371">
      <w:pPr>
        <w:ind w:left="140" w:right="134"/>
        <w:jc w:val="both"/>
        <w:rPr>
          <w:rFonts w:ascii="Arial" w:eastAsia="Arial" w:hAnsi="Arial" w:cs="Arial"/>
        </w:rPr>
      </w:pPr>
      <w:r>
        <w:rPr>
          <w:rFonts w:ascii="Arial" w:eastAsia="Arial" w:hAnsi="Arial" w:cs="Arial"/>
        </w:rPr>
        <w:t xml:space="preserve">Our plan has been produced by local residents, with the support of </w:t>
      </w:r>
      <w:r w:rsidR="006601FE">
        <w:rPr>
          <w:rFonts w:ascii="Arial" w:eastAsia="Arial" w:hAnsi="Arial" w:cs="Arial"/>
        </w:rPr>
        <w:t xml:space="preserve">a </w:t>
      </w:r>
      <w:r w:rsidR="00E57993">
        <w:rPr>
          <w:rFonts w:ascii="Arial" w:eastAsia="Arial" w:hAnsi="Arial" w:cs="Arial"/>
        </w:rPr>
        <w:t>SNDP</w:t>
      </w:r>
      <w:r w:rsidR="006601FE">
        <w:rPr>
          <w:rFonts w:ascii="Arial" w:eastAsia="Arial" w:hAnsi="Arial" w:cs="Arial"/>
        </w:rPr>
        <w:t xml:space="preserve"> committee</w:t>
      </w:r>
      <w:r>
        <w:rPr>
          <w:rFonts w:ascii="Arial" w:eastAsia="Arial" w:hAnsi="Arial" w:cs="Arial"/>
        </w:rPr>
        <w:t>, using the views of the residents of Staverton</w:t>
      </w:r>
      <w:r w:rsidR="003200E9">
        <w:rPr>
          <w:rFonts w:ascii="Arial" w:eastAsia="Arial" w:hAnsi="Arial" w:cs="Arial"/>
        </w:rPr>
        <w:t xml:space="preserve"> Parish</w:t>
      </w:r>
      <w:r>
        <w:rPr>
          <w:rFonts w:ascii="Arial" w:eastAsia="Arial" w:hAnsi="Arial" w:cs="Arial"/>
        </w:rPr>
        <w:t xml:space="preserve">. The </w:t>
      </w:r>
      <w:r w:rsidR="00E57993">
        <w:rPr>
          <w:rFonts w:ascii="Arial" w:eastAsia="Arial" w:hAnsi="Arial" w:cs="Arial"/>
        </w:rPr>
        <w:t>SNDP</w:t>
      </w:r>
      <w:r w:rsidR="00846810">
        <w:rPr>
          <w:rFonts w:ascii="Arial" w:eastAsia="Arial" w:hAnsi="Arial" w:cs="Arial"/>
        </w:rPr>
        <w:t xml:space="preserve"> </w:t>
      </w:r>
      <w:r w:rsidR="003200E9">
        <w:rPr>
          <w:rFonts w:ascii="Arial" w:eastAsia="Arial" w:hAnsi="Arial" w:cs="Arial"/>
        </w:rPr>
        <w:t>committee</w:t>
      </w:r>
      <w:r>
        <w:rPr>
          <w:rFonts w:ascii="Arial" w:eastAsia="Arial" w:hAnsi="Arial" w:cs="Arial"/>
        </w:rPr>
        <w:t xml:space="preserve"> has consulted and listened to the community, local businesses and organisations on a wide range of issues that will influence the wellbeing, sustainability and long term preservation of our rural community. Every effort has been made to ensure the views and policies contained in this document reflect those of the majority of residents in Staverton</w:t>
      </w:r>
      <w:r w:rsidR="003200E9">
        <w:rPr>
          <w:rFonts w:ascii="Arial" w:eastAsia="Arial" w:hAnsi="Arial" w:cs="Arial"/>
        </w:rPr>
        <w:t xml:space="preserve"> Parish</w:t>
      </w:r>
      <w:r>
        <w:rPr>
          <w:rFonts w:ascii="Arial" w:eastAsia="Arial" w:hAnsi="Arial" w:cs="Arial"/>
        </w:rPr>
        <w:t>.</w:t>
      </w:r>
    </w:p>
    <w:p w14:paraId="5F969C45" w14:textId="77777777" w:rsidR="00283371" w:rsidRDefault="00283371">
      <w:pPr>
        <w:rPr>
          <w:rFonts w:ascii="Arial" w:eastAsia="Arial" w:hAnsi="Arial" w:cs="Arial"/>
        </w:rPr>
      </w:pPr>
    </w:p>
    <w:p w14:paraId="2FF5EA78" w14:textId="36EB58B7" w:rsidR="00283371" w:rsidRDefault="00283371">
      <w:pPr>
        <w:ind w:left="140" w:right="141"/>
        <w:jc w:val="both"/>
        <w:rPr>
          <w:rFonts w:ascii="Arial" w:eastAsia="Arial" w:hAnsi="Arial" w:cs="Arial"/>
        </w:rPr>
      </w:pPr>
      <w:r>
        <w:rPr>
          <w:rFonts w:ascii="Arial" w:eastAsia="Arial" w:hAnsi="Arial" w:cs="Arial"/>
        </w:rPr>
        <w:t xml:space="preserve">A Neighbourhood </w:t>
      </w:r>
      <w:r w:rsidR="00076CEF">
        <w:rPr>
          <w:rFonts w:ascii="Arial" w:eastAsia="Arial" w:hAnsi="Arial" w:cs="Arial"/>
        </w:rPr>
        <w:t>Development P</w:t>
      </w:r>
      <w:r>
        <w:rPr>
          <w:rFonts w:ascii="Arial" w:eastAsia="Arial" w:hAnsi="Arial" w:cs="Arial"/>
        </w:rPr>
        <w:t xml:space="preserve">lan has many benefits. The </w:t>
      </w:r>
      <w:r w:rsidR="00E57993">
        <w:rPr>
          <w:rFonts w:ascii="Arial" w:eastAsia="Arial" w:hAnsi="Arial" w:cs="Arial"/>
        </w:rPr>
        <w:t>SNDP</w:t>
      </w:r>
      <w:r>
        <w:rPr>
          <w:rFonts w:ascii="Arial" w:eastAsia="Arial" w:hAnsi="Arial" w:cs="Arial"/>
        </w:rPr>
        <w:t xml:space="preserve"> has been developed to</w:t>
      </w:r>
      <w:r w:rsidR="00390EA9">
        <w:rPr>
          <w:rFonts w:ascii="Arial" w:eastAsia="Arial" w:hAnsi="Arial" w:cs="Arial"/>
        </w:rPr>
        <w:t>:-</w:t>
      </w:r>
    </w:p>
    <w:p w14:paraId="0830CA8D" w14:textId="77777777" w:rsidR="00283371" w:rsidRDefault="00283371">
      <w:pPr>
        <w:rPr>
          <w:rFonts w:ascii="Arial" w:eastAsia="Arial" w:hAnsi="Arial" w:cs="Arial"/>
        </w:rPr>
      </w:pPr>
    </w:p>
    <w:p w14:paraId="52D7253D" w14:textId="77777777" w:rsidR="00283371" w:rsidRDefault="00283371" w:rsidP="00BF7901">
      <w:pPr>
        <w:numPr>
          <w:ilvl w:val="0"/>
          <w:numId w:val="1"/>
        </w:numPr>
        <w:tabs>
          <w:tab w:val="left" w:pos="861"/>
        </w:tabs>
        <w:spacing w:line="292" w:lineRule="auto"/>
        <w:ind w:left="860" w:hanging="360"/>
        <w:rPr>
          <w:rFonts w:ascii="Arial" w:eastAsia="Arial" w:hAnsi="Arial" w:cs="Arial"/>
        </w:rPr>
      </w:pPr>
      <w:r>
        <w:rPr>
          <w:rFonts w:ascii="Arial" w:eastAsia="Arial" w:hAnsi="Arial" w:cs="Arial"/>
        </w:rPr>
        <w:t>Protect the village from uncontrolled, large scale, or poorly placed development</w:t>
      </w:r>
      <w:r>
        <w:rPr>
          <w:rFonts w:ascii="Arial" w:eastAsia="Arial" w:hAnsi="Arial" w:cs="Arial"/>
          <w:spacing w:val="-19"/>
        </w:rPr>
        <w:t xml:space="preserve"> </w:t>
      </w:r>
      <w:r>
        <w:rPr>
          <w:rFonts w:ascii="Arial" w:eastAsia="Arial" w:hAnsi="Arial" w:cs="Arial"/>
        </w:rPr>
        <w:t>and</w:t>
      </w:r>
    </w:p>
    <w:p w14:paraId="22BC80D6" w14:textId="77777777" w:rsidR="00283371" w:rsidRDefault="00283371" w:rsidP="00BF7901">
      <w:pPr>
        <w:numPr>
          <w:ilvl w:val="0"/>
          <w:numId w:val="1"/>
        </w:numPr>
        <w:tabs>
          <w:tab w:val="left" w:pos="861"/>
        </w:tabs>
        <w:spacing w:line="292" w:lineRule="auto"/>
        <w:ind w:left="860" w:hanging="360"/>
        <w:rPr>
          <w:rFonts w:ascii="Arial" w:eastAsia="Arial" w:hAnsi="Arial" w:cs="Arial"/>
          <w:sz w:val="17"/>
        </w:rPr>
      </w:pPr>
      <w:r>
        <w:rPr>
          <w:rFonts w:ascii="Arial" w:eastAsia="Arial" w:hAnsi="Arial" w:cs="Arial"/>
        </w:rPr>
        <w:t>Ensure that any development is sympathetic to, and retains the look and feel of the</w:t>
      </w:r>
      <w:r>
        <w:rPr>
          <w:rFonts w:ascii="Arial" w:eastAsia="Arial" w:hAnsi="Arial" w:cs="Arial"/>
          <w:spacing w:val="-33"/>
        </w:rPr>
        <w:t xml:space="preserve"> </w:t>
      </w:r>
      <w:r>
        <w:rPr>
          <w:rFonts w:ascii="Arial" w:eastAsia="Arial" w:hAnsi="Arial" w:cs="Arial"/>
        </w:rPr>
        <w:t>village</w:t>
      </w:r>
    </w:p>
    <w:p w14:paraId="34A745E5" w14:textId="77777777" w:rsidR="00283371" w:rsidRDefault="00283371">
      <w:pPr>
        <w:spacing w:before="6"/>
        <w:rPr>
          <w:rFonts w:ascii="Arial" w:eastAsia="Arial" w:hAnsi="Arial" w:cs="Arial"/>
          <w:sz w:val="17"/>
        </w:rPr>
      </w:pPr>
    </w:p>
    <w:p w14:paraId="407F1394" w14:textId="77777777" w:rsidR="006601FE" w:rsidRDefault="00283371" w:rsidP="006601FE">
      <w:pPr>
        <w:spacing w:before="70"/>
        <w:ind w:left="140" w:right="135"/>
        <w:jc w:val="both"/>
        <w:rPr>
          <w:rFonts w:ascii="Arial" w:eastAsia="Arial" w:hAnsi="Arial" w:cs="Arial"/>
        </w:rPr>
      </w:pPr>
      <w:r>
        <w:rPr>
          <w:rFonts w:ascii="Arial" w:eastAsia="Arial" w:hAnsi="Arial" w:cs="Arial"/>
        </w:rPr>
        <w:t xml:space="preserve">The </w:t>
      </w:r>
      <w:r w:rsidR="006221F0">
        <w:rPr>
          <w:rFonts w:ascii="Arial" w:eastAsia="Arial" w:hAnsi="Arial" w:cs="Arial"/>
        </w:rPr>
        <w:t>committee</w:t>
      </w:r>
      <w:r>
        <w:rPr>
          <w:rFonts w:ascii="Arial" w:eastAsia="Arial" w:hAnsi="Arial" w:cs="Arial"/>
        </w:rPr>
        <w:t xml:space="preserve"> received 145 separate respon</w:t>
      </w:r>
      <w:r w:rsidR="00D11E6C">
        <w:rPr>
          <w:rFonts w:ascii="Arial" w:eastAsia="Arial" w:hAnsi="Arial" w:cs="Arial"/>
        </w:rPr>
        <w:t xml:space="preserve">ses to the questionnaire </w:t>
      </w:r>
      <w:r>
        <w:rPr>
          <w:rFonts w:ascii="Arial" w:eastAsia="Arial" w:hAnsi="Arial" w:cs="Arial"/>
        </w:rPr>
        <w:t xml:space="preserve">undertaken. In </w:t>
      </w:r>
      <w:r w:rsidRPr="00AF31EA">
        <w:rPr>
          <w:rFonts w:ascii="Arial" w:eastAsia="Arial" w:hAnsi="Arial" w:cs="Arial"/>
          <w:color w:val="000000"/>
        </w:rPr>
        <w:t xml:space="preserve">total the responses contained approx. 500 comments from residents and businesses. The </w:t>
      </w:r>
      <w:r>
        <w:rPr>
          <w:rFonts w:ascii="Arial" w:eastAsia="Arial" w:hAnsi="Arial" w:cs="Arial"/>
        </w:rPr>
        <w:t xml:space="preserve">comments were reviewed by the </w:t>
      </w:r>
      <w:r w:rsidR="00390EA9">
        <w:rPr>
          <w:rFonts w:ascii="Arial" w:eastAsia="Arial" w:hAnsi="Arial" w:cs="Arial"/>
        </w:rPr>
        <w:t xml:space="preserve">committee. </w:t>
      </w:r>
      <w:r>
        <w:rPr>
          <w:rFonts w:ascii="Arial" w:eastAsia="Arial" w:hAnsi="Arial" w:cs="Arial"/>
        </w:rPr>
        <w:t xml:space="preserve">A full list of these comments can be found in the </w:t>
      </w:r>
      <w:r w:rsidR="00637776">
        <w:rPr>
          <w:rFonts w:ascii="Arial" w:eastAsia="Arial" w:hAnsi="Arial" w:cs="Arial"/>
        </w:rPr>
        <w:t>Parish Questionnaire Statement</w:t>
      </w:r>
      <w:r>
        <w:rPr>
          <w:rFonts w:ascii="Arial" w:eastAsia="Arial" w:hAnsi="Arial" w:cs="Arial"/>
        </w:rPr>
        <w:t xml:space="preserve">. </w:t>
      </w:r>
    </w:p>
    <w:p w14:paraId="4CF9535E" w14:textId="77777777" w:rsidR="006601FE" w:rsidRDefault="006601FE" w:rsidP="006601FE">
      <w:pPr>
        <w:spacing w:before="70"/>
        <w:ind w:left="140" w:right="135"/>
        <w:jc w:val="both"/>
        <w:rPr>
          <w:rFonts w:ascii="Arial" w:eastAsia="Arial" w:hAnsi="Arial" w:cs="Arial"/>
        </w:rPr>
      </w:pPr>
    </w:p>
    <w:p w14:paraId="565C2785" w14:textId="661EF712" w:rsidR="00283371" w:rsidRDefault="00283371" w:rsidP="006601FE">
      <w:pPr>
        <w:spacing w:before="70"/>
        <w:ind w:left="140" w:right="135"/>
        <w:jc w:val="both"/>
        <w:rPr>
          <w:rFonts w:ascii="Arial" w:eastAsia="Arial" w:hAnsi="Arial" w:cs="Arial"/>
        </w:rPr>
      </w:pPr>
      <w:r>
        <w:rPr>
          <w:rFonts w:ascii="Arial" w:eastAsia="Arial" w:hAnsi="Arial" w:cs="Arial"/>
        </w:rPr>
        <w:t>An electronic copy of this plan, the Consultation Report,</w:t>
      </w:r>
      <w:r w:rsidR="00637776">
        <w:rPr>
          <w:rFonts w:ascii="Arial" w:eastAsia="Arial" w:hAnsi="Arial" w:cs="Arial"/>
        </w:rPr>
        <w:t xml:space="preserve"> and suite of supporting documents</w:t>
      </w:r>
      <w:r>
        <w:rPr>
          <w:rFonts w:ascii="Arial" w:eastAsia="Arial" w:hAnsi="Arial" w:cs="Arial"/>
        </w:rPr>
        <w:t xml:space="preserve"> can be found online at</w:t>
      </w:r>
      <w:r w:rsidR="00E15FB0">
        <w:rPr>
          <w:rFonts w:ascii="Arial" w:eastAsia="Arial" w:hAnsi="Arial" w:cs="Arial"/>
        </w:rPr>
        <w:t xml:space="preserve"> www.stavertonparish.com</w:t>
      </w:r>
    </w:p>
    <w:p w14:paraId="2864EBBD" w14:textId="77777777" w:rsidR="00283371" w:rsidRDefault="00283371">
      <w:pPr>
        <w:rPr>
          <w:rFonts w:ascii="Arial" w:eastAsia="Arial" w:hAnsi="Arial" w:cs="Arial"/>
        </w:rPr>
      </w:pPr>
    </w:p>
    <w:p w14:paraId="42B48402" w14:textId="77D938BD" w:rsidR="00283371" w:rsidRDefault="00283371">
      <w:pPr>
        <w:ind w:left="140" w:right="133"/>
        <w:jc w:val="both"/>
        <w:rPr>
          <w:rFonts w:ascii="Arial" w:eastAsia="Arial" w:hAnsi="Arial" w:cs="Arial"/>
        </w:rPr>
      </w:pPr>
      <w:r>
        <w:rPr>
          <w:rFonts w:ascii="Arial" w:eastAsia="Arial" w:hAnsi="Arial" w:cs="Arial"/>
        </w:rPr>
        <w:t xml:space="preserve">The Parish Council would like to thank the members of the </w:t>
      </w:r>
      <w:r w:rsidR="00390EA9">
        <w:rPr>
          <w:rFonts w:ascii="Arial" w:eastAsia="Arial" w:hAnsi="Arial" w:cs="Arial"/>
        </w:rPr>
        <w:t>committee</w:t>
      </w:r>
      <w:r>
        <w:rPr>
          <w:rFonts w:ascii="Arial" w:eastAsia="Arial" w:hAnsi="Arial" w:cs="Arial"/>
        </w:rPr>
        <w:t xml:space="preserve"> and pay tribute to their work since</w:t>
      </w:r>
      <w:r w:rsidR="00E15FB0">
        <w:rPr>
          <w:rFonts w:ascii="Arial" w:eastAsia="Arial" w:hAnsi="Arial" w:cs="Arial"/>
        </w:rPr>
        <w:t xml:space="preserve"> June 2015.</w:t>
      </w:r>
      <w:r>
        <w:rPr>
          <w:rFonts w:ascii="Arial" w:eastAsia="Arial" w:hAnsi="Arial" w:cs="Arial"/>
        </w:rPr>
        <w:t xml:space="preserve"> The Parish Council is also grateful for the help and engagement of many others in the village without which it would not have been possible to produce this </w:t>
      </w:r>
      <w:r w:rsidR="00E57993">
        <w:rPr>
          <w:rFonts w:ascii="Arial" w:eastAsia="Arial" w:hAnsi="Arial" w:cs="Arial"/>
        </w:rPr>
        <w:t>SNDP</w:t>
      </w:r>
      <w:r>
        <w:rPr>
          <w:rFonts w:ascii="Arial" w:eastAsia="Arial" w:hAnsi="Arial" w:cs="Arial"/>
        </w:rPr>
        <w:t>.</w:t>
      </w:r>
    </w:p>
    <w:p w14:paraId="22390C1B" w14:textId="77777777" w:rsidR="002C116F" w:rsidRDefault="002C116F">
      <w:pPr>
        <w:ind w:left="140" w:right="133"/>
        <w:jc w:val="both"/>
        <w:rPr>
          <w:rFonts w:ascii="Arial" w:eastAsia="Arial" w:hAnsi="Arial" w:cs="Arial"/>
        </w:rPr>
      </w:pPr>
    </w:p>
    <w:p w14:paraId="01923750" w14:textId="77777777" w:rsidR="002C116F" w:rsidRDefault="002C116F">
      <w:pPr>
        <w:ind w:left="140" w:right="133"/>
        <w:jc w:val="both"/>
        <w:rPr>
          <w:rFonts w:ascii="Arial" w:eastAsia="Arial" w:hAnsi="Arial" w:cs="Arial"/>
        </w:rPr>
      </w:pPr>
    </w:p>
    <w:p w14:paraId="6160A0D2" w14:textId="77777777" w:rsidR="002C116F" w:rsidRDefault="002C116F">
      <w:pPr>
        <w:ind w:left="140" w:right="133"/>
        <w:jc w:val="both"/>
        <w:rPr>
          <w:rFonts w:ascii="Arial" w:eastAsia="Arial" w:hAnsi="Arial" w:cs="Arial"/>
        </w:rPr>
      </w:pPr>
    </w:p>
    <w:p w14:paraId="5306914C" w14:textId="77777777" w:rsidR="002C116F" w:rsidRDefault="002C116F" w:rsidP="002C116F">
      <w:pPr>
        <w:ind w:left="140" w:right="133"/>
        <w:jc w:val="right"/>
        <w:rPr>
          <w:rFonts w:ascii="Arial" w:eastAsia="Arial" w:hAnsi="Arial" w:cs="Arial"/>
        </w:rPr>
      </w:pPr>
    </w:p>
    <w:p w14:paraId="3E010353" w14:textId="77777777" w:rsidR="009935FA" w:rsidRDefault="009935FA" w:rsidP="002C116F">
      <w:pPr>
        <w:ind w:left="140" w:right="133"/>
        <w:jc w:val="right"/>
        <w:rPr>
          <w:rFonts w:ascii="Arial" w:eastAsia="Arial" w:hAnsi="Arial" w:cs="Arial"/>
        </w:rPr>
      </w:pPr>
    </w:p>
    <w:p w14:paraId="47E96483" w14:textId="77777777" w:rsidR="002C116F" w:rsidRDefault="002C116F" w:rsidP="0015558A">
      <w:pPr>
        <w:ind w:right="133"/>
        <w:rPr>
          <w:rFonts w:ascii="Arial" w:eastAsia="Arial" w:hAnsi="Arial" w:cs="Arial"/>
        </w:rPr>
      </w:pPr>
    </w:p>
    <w:p w14:paraId="5FC1DBDE" w14:textId="77777777" w:rsidR="002C116F" w:rsidRDefault="002C116F" w:rsidP="002C116F">
      <w:pPr>
        <w:ind w:left="140" w:right="133"/>
        <w:jc w:val="right"/>
        <w:rPr>
          <w:rFonts w:ascii="Arial" w:eastAsia="Arial" w:hAnsi="Arial" w:cs="Arial"/>
        </w:rPr>
      </w:pPr>
    </w:p>
    <w:p w14:paraId="2B1CAB2B" w14:textId="356539C8" w:rsidR="002C116F" w:rsidRDefault="00637776" w:rsidP="002C116F">
      <w:pPr>
        <w:ind w:left="140" w:right="133"/>
        <w:jc w:val="right"/>
        <w:rPr>
          <w:rFonts w:ascii="Arial" w:eastAsia="Arial" w:hAnsi="Arial" w:cs="Arial"/>
        </w:rPr>
      </w:pPr>
      <w:r>
        <w:rPr>
          <w:rFonts w:ascii="Arial" w:eastAsia="Arial" w:hAnsi="Arial" w:cs="Arial"/>
        </w:rPr>
        <w:t>Tony Glover</w:t>
      </w:r>
    </w:p>
    <w:p w14:paraId="05DF4A18" w14:textId="77777777" w:rsidR="002C116F" w:rsidRDefault="002C116F" w:rsidP="002C116F">
      <w:pPr>
        <w:ind w:left="140" w:right="133"/>
        <w:jc w:val="right"/>
        <w:rPr>
          <w:rFonts w:ascii="Arial" w:eastAsia="Arial" w:hAnsi="Arial" w:cs="Arial"/>
        </w:rPr>
      </w:pPr>
      <w:r>
        <w:rPr>
          <w:rFonts w:ascii="Arial" w:eastAsia="Arial" w:hAnsi="Arial" w:cs="Arial"/>
        </w:rPr>
        <w:t>Chair, Staverton Parish Council</w:t>
      </w:r>
    </w:p>
    <w:p w14:paraId="48BB3F2F" w14:textId="77777777" w:rsidR="00E57993" w:rsidRDefault="00E57993" w:rsidP="002C116F">
      <w:pPr>
        <w:ind w:left="140" w:right="133"/>
        <w:jc w:val="right"/>
        <w:rPr>
          <w:rFonts w:ascii="Arial" w:eastAsia="Arial" w:hAnsi="Arial" w:cs="Arial"/>
        </w:rPr>
      </w:pPr>
    </w:p>
    <w:p w14:paraId="622A3A68" w14:textId="77777777" w:rsidR="00283371" w:rsidRDefault="00283371">
      <w:pPr>
        <w:rPr>
          <w:rFonts w:ascii="Arial" w:eastAsia="Arial" w:hAnsi="Arial" w:cs="Arial"/>
        </w:rPr>
      </w:pPr>
    </w:p>
    <w:sectPr w:rsidR="00283371" w:rsidSect="00175EDA">
      <w:pgSz w:w="12240" w:h="15840"/>
      <w:pgMar w:top="851" w:right="851" w:bottom="1179" w:left="1134" w:header="0" w:footer="99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11636" w14:textId="77777777" w:rsidR="00637776" w:rsidRDefault="00637776">
      <w:r>
        <w:separator/>
      </w:r>
    </w:p>
  </w:endnote>
  <w:endnote w:type="continuationSeparator" w:id="0">
    <w:p w14:paraId="050EF1FB" w14:textId="77777777" w:rsidR="00637776" w:rsidRDefault="0063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OpenSymbol">
    <w:altName w:val="Arial Unicode MS"/>
    <w:charset w:val="00"/>
    <w:family w:val="auto"/>
    <w:pitch w:val="variable"/>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BE38D" w14:textId="77777777" w:rsidR="00637776" w:rsidRDefault="00637776">
      <w:r>
        <w:separator/>
      </w:r>
    </w:p>
  </w:footnote>
  <w:footnote w:type="continuationSeparator" w:id="0">
    <w:p w14:paraId="1A38DE87" w14:textId="77777777" w:rsidR="00637776" w:rsidRDefault="00637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3"/>
    <w:multiLevelType w:val="multilevel"/>
    <w:tmpl w:val="00000003"/>
    <w:name w:val="WW8Num3"/>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5"/>
    <w:multiLevelType w:val="multilevel"/>
    <w:tmpl w:val="00000005"/>
    <w:name w:val="WW8Num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6"/>
    <w:multiLevelType w:val="multilevel"/>
    <w:tmpl w:val="00000006"/>
    <w:name w:val="WW8Num6"/>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0000007"/>
    <w:multiLevelType w:val="multilevel"/>
    <w:tmpl w:val="00000007"/>
    <w:name w:val="WW8Num7"/>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8"/>
    <w:multiLevelType w:val="multilevel"/>
    <w:tmpl w:val="00000008"/>
    <w:name w:val="WW8Num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09"/>
    <w:multiLevelType w:val="multilevel"/>
    <w:tmpl w:val="00000009"/>
    <w:name w:val="WW8Num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0A"/>
    <w:multiLevelType w:val="multilevel"/>
    <w:tmpl w:val="0000000A"/>
    <w:name w:val="WW8Num1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B"/>
    <w:multiLevelType w:val="multilevel"/>
    <w:tmpl w:val="0000000B"/>
    <w:name w:val="WW8Num1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nsid w:val="0000000C"/>
    <w:multiLevelType w:val="multilevel"/>
    <w:tmpl w:val="0000000C"/>
    <w:name w:val="WW8Num1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nsid w:val="0000000D"/>
    <w:multiLevelType w:val="multilevel"/>
    <w:tmpl w:val="0000000D"/>
    <w:name w:val="WW8Num1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nsid w:val="0000000E"/>
    <w:multiLevelType w:val="multilevel"/>
    <w:tmpl w:val="0000000E"/>
    <w:name w:val="WW8Num1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
    <w:nsid w:val="0000000F"/>
    <w:multiLevelType w:val="multilevel"/>
    <w:tmpl w:val="0000000F"/>
    <w:name w:val="WW8Num1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5">
    <w:nsid w:val="00000010"/>
    <w:multiLevelType w:val="multilevel"/>
    <w:tmpl w:val="00000010"/>
    <w:name w:val="WW8Num1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6">
    <w:nsid w:val="00000011"/>
    <w:multiLevelType w:val="multilevel"/>
    <w:tmpl w:val="00000011"/>
    <w:name w:val="WW8Num1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7">
    <w:nsid w:val="00000012"/>
    <w:multiLevelType w:val="multilevel"/>
    <w:tmpl w:val="00000012"/>
    <w:name w:val="WW8Num1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8">
    <w:nsid w:val="00000013"/>
    <w:multiLevelType w:val="multilevel"/>
    <w:tmpl w:val="00000013"/>
    <w:name w:val="WW8Num1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9">
    <w:nsid w:val="00000014"/>
    <w:multiLevelType w:val="multilevel"/>
    <w:tmpl w:val="00000014"/>
    <w:name w:val="WW8Num2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0">
    <w:nsid w:val="00000015"/>
    <w:multiLevelType w:val="multilevel"/>
    <w:tmpl w:val="00000015"/>
    <w:name w:val="WW8Num2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nsid w:val="00000017"/>
    <w:multiLevelType w:val="multilevel"/>
    <w:tmpl w:val="00000017"/>
    <w:name w:val="WW8Num2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3">
    <w:nsid w:val="00000018"/>
    <w:multiLevelType w:val="multilevel"/>
    <w:tmpl w:val="00000018"/>
    <w:name w:val="WW8Num24"/>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nsid w:val="00000019"/>
    <w:multiLevelType w:val="multilevel"/>
    <w:tmpl w:val="00000019"/>
    <w:name w:val="WW8Num2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5">
    <w:nsid w:val="0000001A"/>
    <w:multiLevelType w:val="multilevel"/>
    <w:tmpl w:val="0000001A"/>
    <w:name w:val="WW8Num2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6">
    <w:nsid w:val="0000001B"/>
    <w:multiLevelType w:val="multilevel"/>
    <w:tmpl w:val="0000001B"/>
    <w:name w:val="WW8Num2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7">
    <w:nsid w:val="0000001C"/>
    <w:multiLevelType w:val="multilevel"/>
    <w:tmpl w:val="0000001C"/>
    <w:name w:val="WW8Num2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8">
    <w:nsid w:val="0000001D"/>
    <w:multiLevelType w:val="multilevel"/>
    <w:tmpl w:val="0000001D"/>
    <w:name w:val="WW8Num2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4">
    <w:nsid w:val="00000023"/>
    <w:multiLevelType w:val="multilevel"/>
    <w:tmpl w:val="00000023"/>
    <w:name w:val="WW8Num3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5">
    <w:nsid w:val="00000024"/>
    <w:multiLevelType w:val="multilevel"/>
    <w:tmpl w:val="00000024"/>
    <w:name w:val="WW8Num3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6">
    <w:nsid w:val="00000025"/>
    <w:multiLevelType w:val="multilevel"/>
    <w:tmpl w:val="00000025"/>
    <w:name w:val="WW8Num3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7">
    <w:nsid w:val="00000026"/>
    <w:multiLevelType w:val="multilevel"/>
    <w:tmpl w:val="00000026"/>
    <w:name w:val="WW8Num3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8">
    <w:nsid w:val="00000027"/>
    <w:multiLevelType w:val="multilevel"/>
    <w:tmpl w:val="00000027"/>
    <w:name w:val="WW8Num3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9">
    <w:nsid w:val="00000028"/>
    <w:multiLevelType w:val="multilevel"/>
    <w:tmpl w:val="00000028"/>
    <w:name w:val="WW8Num4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0">
    <w:nsid w:val="00000029"/>
    <w:multiLevelType w:val="multilevel"/>
    <w:tmpl w:val="00000029"/>
    <w:name w:val="WW8Num4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1">
    <w:nsid w:val="0000002A"/>
    <w:multiLevelType w:val="multilevel"/>
    <w:tmpl w:val="0000002A"/>
    <w:name w:val="WW8Num4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2">
    <w:nsid w:val="0000002B"/>
    <w:multiLevelType w:val="multilevel"/>
    <w:tmpl w:val="0000002B"/>
    <w:name w:val="WW8Num4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3">
    <w:nsid w:val="0000002C"/>
    <w:multiLevelType w:val="multilevel"/>
    <w:tmpl w:val="0000002C"/>
    <w:name w:val="WW8Num4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4">
    <w:nsid w:val="0000002D"/>
    <w:multiLevelType w:val="multilevel"/>
    <w:tmpl w:val="0000002D"/>
    <w:name w:val="WW8Num4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5">
    <w:nsid w:val="0000002E"/>
    <w:multiLevelType w:val="multilevel"/>
    <w:tmpl w:val="0000002E"/>
    <w:name w:val="WW8Num4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6">
    <w:nsid w:val="0000002F"/>
    <w:multiLevelType w:val="multilevel"/>
    <w:tmpl w:val="0000002F"/>
    <w:name w:val="WW8Num47"/>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7">
    <w:nsid w:val="00000030"/>
    <w:multiLevelType w:val="multilevel"/>
    <w:tmpl w:val="00000030"/>
    <w:name w:val="WW8Num48"/>
    <w:lvl w:ilvl="0">
      <w:start w:val="1"/>
      <w:numFmt w:val="bullet"/>
      <w:lvlText w:val="•"/>
      <w:lvlJc w:val="left"/>
      <w:pPr>
        <w:tabs>
          <w:tab w:val="num" w:pos="0"/>
        </w:tabs>
        <w:ind w:left="0" w:firstLine="0"/>
      </w:pPr>
      <w:rPr>
        <w:rFonts w:ascii="Times New Roman" w:hAnsi="Times New Roman" w:cs="Arial"/>
        <w:shd w:val="clear" w:color="auto" w:fill="FFFF00"/>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8">
    <w:nsid w:val="00000031"/>
    <w:multiLevelType w:val="multilevel"/>
    <w:tmpl w:val="00000031"/>
    <w:name w:val="WW8Num4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9">
    <w:nsid w:val="00000032"/>
    <w:multiLevelType w:val="multilevel"/>
    <w:tmpl w:val="00000032"/>
    <w:name w:val="WW8Num5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0">
    <w:nsid w:val="00000033"/>
    <w:multiLevelType w:val="multilevel"/>
    <w:tmpl w:val="00000033"/>
    <w:name w:val="WW8Num5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1">
    <w:nsid w:val="00000034"/>
    <w:multiLevelType w:val="multilevel"/>
    <w:tmpl w:val="00000034"/>
    <w:name w:val="WW8Num52"/>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2">
    <w:nsid w:val="00000035"/>
    <w:multiLevelType w:val="multilevel"/>
    <w:tmpl w:val="00000035"/>
    <w:name w:val="WW8Num5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3">
    <w:nsid w:val="00000036"/>
    <w:multiLevelType w:val="multilevel"/>
    <w:tmpl w:val="00000036"/>
    <w:name w:val="WW8Num5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4">
    <w:nsid w:val="00000037"/>
    <w:multiLevelType w:val="multilevel"/>
    <w:tmpl w:val="00000037"/>
    <w:name w:val="WW8Num5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5">
    <w:nsid w:val="00000038"/>
    <w:multiLevelType w:val="multilevel"/>
    <w:tmpl w:val="00000038"/>
    <w:name w:val="WW8Num5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6">
    <w:nsid w:val="00000039"/>
    <w:multiLevelType w:val="multilevel"/>
    <w:tmpl w:val="00000039"/>
    <w:name w:val="WW8Num5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7">
    <w:nsid w:val="0000003A"/>
    <w:multiLevelType w:val="multilevel"/>
    <w:tmpl w:val="0000003A"/>
    <w:name w:val="WW8Num5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8">
    <w:nsid w:val="0000003B"/>
    <w:multiLevelType w:val="multilevel"/>
    <w:tmpl w:val="0000003B"/>
    <w:name w:val="WW8Num5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9">
    <w:nsid w:val="0000003C"/>
    <w:multiLevelType w:val="multilevel"/>
    <w:tmpl w:val="0000003C"/>
    <w:name w:val="WW8Num6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0">
    <w:nsid w:val="0000003D"/>
    <w:multiLevelType w:val="multilevel"/>
    <w:tmpl w:val="0000003D"/>
    <w:name w:val="WW8Num6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1">
    <w:nsid w:val="0000003E"/>
    <w:multiLevelType w:val="multilevel"/>
    <w:tmpl w:val="0000003E"/>
    <w:name w:val="WW8Num6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2">
    <w:nsid w:val="0000003F"/>
    <w:multiLevelType w:val="multilevel"/>
    <w:tmpl w:val="0000003F"/>
    <w:name w:val="WW8Num6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3">
    <w:nsid w:val="00000040"/>
    <w:multiLevelType w:val="multilevel"/>
    <w:tmpl w:val="00000040"/>
    <w:name w:val="WW8Num64"/>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4">
    <w:nsid w:val="00000041"/>
    <w:multiLevelType w:val="multilevel"/>
    <w:tmpl w:val="00000041"/>
    <w:name w:val="WW8Num65"/>
    <w:lvl w:ilvl="0">
      <w:start w:val="1"/>
      <w:numFmt w:val="bullet"/>
      <w:lvlText w:val="•"/>
      <w:lvlJc w:val="left"/>
      <w:pPr>
        <w:tabs>
          <w:tab w:val="num" w:pos="1080"/>
        </w:tabs>
        <w:ind w:left="1080" w:firstLine="0"/>
      </w:pPr>
      <w:rPr>
        <w:rFonts w:ascii="Times New Roman" w:hAnsi="Times New Roman"/>
      </w:rPr>
    </w:lvl>
    <w:lvl w:ilvl="1">
      <w:numFmt w:val="decimal"/>
      <w:lvlText w:val="%2"/>
      <w:lvlJc w:val="left"/>
      <w:pPr>
        <w:tabs>
          <w:tab w:val="num" w:pos="1080"/>
        </w:tabs>
        <w:ind w:left="1080" w:firstLine="0"/>
      </w:pPr>
    </w:lvl>
    <w:lvl w:ilvl="2">
      <w:numFmt w:val="decimal"/>
      <w:lvlText w:val="%3"/>
      <w:lvlJc w:val="left"/>
      <w:pPr>
        <w:tabs>
          <w:tab w:val="num" w:pos="1080"/>
        </w:tabs>
        <w:ind w:left="1080" w:firstLine="0"/>
      </w:pPr>
    </w:lvl>
    <w:lvl w:ilvl="3">
      <w:numFmt w:val="decimal"/>
      <w:lvlText w:val="%4"/>
      <w:lvlJc w:val="left"/>
      <w:pPr>
        <w:tabs>
          <w:tab w:val="num" w:pos="1080"/>
        </w:tabs>
        <w:ind w:left="1080" w:firstLine="0"/>
      </w:pPr>
    </w:lvl>
    <w:lvl w:ilvl="4">
      <w:numFmt w:val="decimal"/>
      <w:lvlText w:val="%5"/>
      <w:lvlJc w:val="left"/>
      <w:pPr>
        <w:tabs>
          <w:tab w:val="num" w:pos="1080"/>
        </w:tabs>
        <w:ind w:left="1080" w:firstLine="0"/>
      </w:pPr>
    </w:lvl>
    <w:lvl w:ilvl="5">
      <w:numFmt w:val="decimal"/>
      <w:lvlText w:val="%6"/>
      <w:lvlJc w:val="left"/>
      <w:pPr>
        <w:tabs>
          <w:tab w:val="num" w:pos="1080"/>
        </w:tabs>
        <w:ind w:left="1080" w:firstLine="0"/>
      </w:pPr>
    </w:lvl>
    <w:lvl w:ilvl="6">
      <w:numFmt w:val="decimal"/>
      <w:lvlText w:val="%7"/>
      <w:lvlJc w:val="left"/>
      <w:pPr>
        <w:tabs>
          <w:tab w:val="num" w:pos="1080"/>
        </w:tabs>
        <w:ind w:left="1080" w:firstLine="0"/>
      </w:pPr>
    </w:lvl>
    <w:lvl w:ilvl="7">
      <w:numFmt w:val="decimal"/>
      <w:lvlText w:val="%8"/>
      <w:lvlJc w:val="left"/>
      <w:pPr>
        <w:tabs>
          <w:tab w:val="num" w:pos="1080"/>
        </w:tabs>
        <w:ind w:left="1080" w:firstLine="0"/>
      </w:pPr>
    </w:lvl>
    <w:lvl w:ilvl="8">
      <w:numFmt w:val="decimal"/>
      <w:lvlText w:val="%9"/>
      <w:lvlJc w:val="left"/>
      <w:pPr>
        <w:tabs>
          <w:tab w:val="num" w:pos="1080"/>
        </w:tabs>
        <w:ind w:left="1080" w:firstLine="0"/>
      </w:pPr>
    </w:lvl>
  </w:abstractNum>
  <w:abstractNum w:abstractNumId="65">
    <w:nsid w:val="00000042"/>
    <w:multiLevelType w:val="multilevel"/>
    <w:tmpl w:val="00000042"/>
    <w:name w:val="WW8Num6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6">
    <w:nsid w:val="00000043"/>
    <w:multiLevelType w:val="multilevel"/>
    <w:tmpl w:val="00000043"/>
    <w:name w:val="WW8Num67"/>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7">
    <w:nsid w:val="00000044"/>
    <w:multiLevelType w:val="multilevel"/>
    <w:tmpl w:val="00000044"/>
    <w:name w:val="WW8Num6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8">
    <w:nsid w:val="00000045"/>
    <w:multiLevelType w:val="multilevel"/>
    <w:tmpl w:val="00000045"/>
    <w:name w:val="WW8Num6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9">
    <w:nsid w:val="00000046"/>
    <w:multiLevelType w:val="multilevel"/>
    <w:tmpl w:val="00000046"/>
    <w:name w:val="WW8Num7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0">
    <w:nsid w:val="00000047"/>
    <w:multiLevelType w:val="multilevel"/>
    <w:tmpl w:val="00000047"/>
    <w:name w:val="WW8Num7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1">
    <w:nsid w:val="00000048"/>
    <w:multiLevelType w:val="multilevel"/>
    <w:tmpl w:val="00000048"/>
    <w:name w:val="WW8Num72"/>
    <w:lvl w:ilvl="0">
      <w:start w:val="1"/>
      <w:numFmt w:val="bullet"/>
      <w:lvlText w:val="•"/>
      <w:lvlJc w:val="left"/>
      <w:pPr>
        <w:tabs>
          <w:tab w:val="num" w:pos="0"/>
        </w:tabs>
        <w:ind w:left="0" w:firstLine="0"/>
      </w:pPr>
      <w:rPr>
        <w:rFonts w:ascii="Times New Roman" w:hAnsi="Times New Roman" w:cs="Calibri"/>
        <w:color w:val="000000"/>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2">
    <w:nsid w:val="00000049"/>
    <w:multiLevelType w:val="multilevel"/>
    <w:tmpl w:val="00000049"/>
    <w:name w:val="WW8Num7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3">
    <w:nsid w:val="0000004A"/>
    <w:multiLevelType w:val="multilevel"/>
    <w:tmpl w:val="0000004A"/>
    <w:name w:val="WW8Num7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4">
    <w:nsid w:val="0000004B"/>
    <w:multiLevelType w:val="multilevel"/>
    <w:tmpl w:val="0000004B"/>
    <w:name w:val="WW8Num7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5">
    <w:nsid w:val="0000004C"/>
    <w:multiLevelType w:val="multilevel"/>
    <w:tmpl w:val="0000004C"/>
    <w:name w:val="WW8Num7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6">
    <w:nsid w:val="0000004D"/>
    <w:multiLevelType w:val="multilevel"/>
    <w:tmpl w:val="0000004D"/>
    <w:name w:val="WW8Num77"/>
    <w:lvl w:ilvl="0">
      <w:start w:val="1"/>
      <w:numFmt w:val="bullet"/>
      <w:lvlText w:val="•"/>
      <w:lvlJc w:val="left"/>
      <w:pPr>
        <w:tabs>
          <w:tab w:val="num" w:pos="0"/>
        </w:tabs>
        <w:ind w:left="0" w:firstLine="0"/>
      </w:pPr>
      <w:rPr>
        <w:rFonts w:ascii="Times New Roman" w:hAnsi="Times New Roman" w:cs="Arial"/>
        <w:shd w:val="clear" w:color="auto" w:fill="FFFF00"/>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7">
    <w:nsid w:val="0000004E"/>
    <w:multiLevelType w:val="multilevel"/>
    <w:tmpl w:val="0000004E"/>
    <w:name w:val="WW8Num7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8">
    <w:nsid w:val="0000004F"/>
    <w:multiLevelType w:val="multilevel"/>
    <w:tmpl w:val="0000004F"/>
    <w:name w:val="WW8Num79"/>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9">
    <w:nsid w:val="00000050"/>
    <w:multiLevelType w:val="multilevel"/>
    <w:tmpl w:val="00000050"/>
    <w:name w:val="WW8Num8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0">
    <w:nsid w:val="00000051"/>
    <w:multiLevelType w:val="multilevel"/>
    <w:tmpl w:val="00000051"/>
    <w:name w:val="WW8Num8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1">
    <w:nsid w:val="00000052"/>
    <w:multiLevelType w:val="multilevel"/>
    <w:tmpl w:val="00000052"/>
    <w:name w:val="WW8Num8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2">
    <w:nsid w:val="00000053"/>
    <w:multiLevelType w:val="multilevel"/>
    <w:tmpl w:val="00000053"/>
    <w:name w:val="WW8Num8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3">
    <w:nsid w:val="00000054"/>
    <w:multiLevelType w:val="multilevel"/>
    <w:tmpl w:val="00000054"/>
    <w:name w:val="WW8Num84"/>
    <w:lvl w:ilvl="0">
      <w:start w:val="1"/>
      <w:numFmt w:val="decimal"/>
      <w:lvlText w:val="%1."/>
      <w:lvlJc w:val="left"/>
      <w:pPr>
        <w:tabs>
          <w:tab w:val="num" w:pos="0"/>
        </w:tabs>
        <w:ind w:left="0" w:firstLine="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4">
    <w:nsid w:val="00000055"/>
    <w:multiLevelType w:val="multilevel"/>
    <w:tmpl w:val="00000055"/>
    <w:name w:val="WW8Num8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5">
    <w:nsid w:val="00000056"/>
    <w:multiLevelType w:val="multilevel"/>
    <w:tmpl w:val="00000056"/>
    <w:name w:val="WW8Num86"/>
    <w:lvl w:ilvl="0">
      <w:start w:val="1"/>
      <w:numFmt w:val="bullet"/>
      <w:lvlText w:val="•"/>
      <w:lvlJc w:val="left"/>
      <w:pPr>
        <w:tabs>
          <w:tab w:val="num" w:pos="0"/>
        </w:tabs>
        <w:ind w:left="0" w:firstLine="0"/>
      </w:pPr>
      <w:rPr>
        <w:rFonts w:ascii="Times New Roman" w:hAnsi="Times New Roman" w:cs="Arial"/>
        <w:sz w:val="22"/>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6">
    <w:nsid w:val="00000057"/>
    <w:multiLevelType w:val="multilevel"/>
    <w:tmpl w:val="00000057"/>
    <w:name w:val="WW8Num8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7">
    <w:nsid w:val="00000058"/>
    <w:multiLevelType w:val="multilevel"/>
    <w:tmpl w:val="00000058"/>
    <w:name w:val="WW8Num8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8">
    <w:nsid w:val="00000059"/>
    <w:multiLevelType w:val="multilevel"/>
    <w:tmpl w:val="00000059"/>
    <w:name w:val="WW8Num89"/>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9">
    <w:nsid w:val="0000005A"/>
    <w:multiLevelType w:val="multilevel"/>
    <w:tmpl w:val="0000005A"/>
    <w:name w:val="WW8Num9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0">
    <w:nsid w:val="0000005B"/>
    <w:multiLevelType w:val="multilevel"/>
    <w:tmpl w:val="0000005B"/>
    <w:name w:val="WW8Num9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1">
    <w:nsid w:val="0000005C"/>
    <w:multiLevelType w:val="multilevel"/>
    <w:tmpl w:val="0000005C"/>
    <w:name w:val="WW8Num9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2">
    <w:nsid w:val="0000005D"/>
    <w:multiLevelType w:val="multilevel"/>
    <w:tmpl w:val="0000005D"/>
    <w:name w:val="WW8Num9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3">
    <w:nsid w:val="0000005E"/>
    <w:multiLevelType w:val="multilevel"/>
    <w:tmpl w:val="0000005E"/>
    <w:name w:val="WW8Num9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4">
    <w:nsid w:val="0000005F"/>
    <w:multiLevelType w:val="multilevel"/>
    <w:tmpl w:val="0000005F"/>
    <w:name w:val="WW8Num9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5">
    <w:nsid w:val="00000060"/>
    <w:multiLevelType w:val="multilevel"/>
    <w:tmpl w:val="00000060"/>
    <w:name w:val="WW8Num96"/>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6">
    <w:nsid w:val="00000061"/>
    <w:multiLevelType w:val="multilevel"/>
    <w:tmpl w:val="00000061"/>
    <w:name w:val="WW8Num9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7">
    <w:nsid w:val="00000062"/>
    <w:multiLevelType w:val="multilevel"/>
    <w:tmpl w:val="00000062"/>
    <w:name w:val="WW8Num9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8">
    <w:nsid w:val="00000063"/>
    <w:multiLevelType w:val="multilevel"/>
    <w:tmpl w:val="00000063"/>
    <w:name w:val="WW8Num99"/>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9">
    <w:nsid w:val="00000064"/>
    <w:multiLevelType w:val="multilevel"/>
    <w:tmpl w:val="00000064"/>
    <w:name w:val="WW8Num10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0">
    <w:nsid w:val="00000065"/>
    <w:multiLevelType w:val="multilevel"/>
    <w:tmpl w:val="00000065"/>
    <w:name w:val="WW8Num101"/>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1">
    <w:nsid w:val="00000066"/>
    <w:multiLevelType w:val="multilevel"/>
    <w:tmpl w:val="00000066"/>
    <w:name w:val="WW8Num10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2">
    <w:nsid w:val="00000067"/>
    <w:multiLevelType w:val="multilevel"/>
    <w:tmpl w:val="00000067"/>
    <w:name w:val="WW8Num10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3">
    <w:nsid w:val="00000068"/>
    <w:multiLevelType w:val="multilevel"/>
    <w:tmpl w:val="00000068"/>
    <w:name w:val="WW8Num10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4">
    <w:nsid w:val="00000069"/>
    <w:multiLevelType w:val="multilevel"/>
    <w:tmpl w:val="00000069"/>
    <w:name w:val="WW8Num10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5">
    <w:nsid w:val="0000006A"/>
    <w:multiLevelType w:val="multilevel"/>
    <w:tmpl w:val="0000006A"/>
    <w:name w:val="WW8Num106"/>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6">
    <w:nsid w:val="0000006B"/>
    <w:multiLevelType w:val="multilevel"/>
    <w:tmpl w:val="0000006B"/>
    <w:name w:val="WW8Num10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7">
    <w:nsid w:val="0000006C"/>
    <w:multiLevelType w:val="multilevel"/>
    <w:tmpl w:val="0000006C"/>
    <w:name w:val="WW8Num10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8">
    <w:nsid w:val="0000006D"/>
    <w:multiLevelType w:val="multilevel"/>
    <w:tmpl w:val="0000006D"/>
    <w:name w:val="WW8Num10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9">
    <w:nsid w:val="0000006E"/>
    <w:multiLevelType w:val="multilevel"/>
    <w:tmpl w:val="0000006E"/>
    <w:name w:val="WW8Num11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0">
    <w:nsid w:val="0000006F"/>
    <w:multiLevelType w:val="multilevel"/>
    <w:tmpl w:val="0000006F"/>
    <w:name w:val="WW8Num11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1">
    <w:nsid w:val="00000070"/>
    <w:multiLevelType w:val="multilevel"/>
    <w:tmpl w:val="00000070"/>
    <w:name w:val="WW8Num11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2">
    <w:nsid w:val="00000071"/>
    <w:multiLevelType w:val="multilevel"/>
    <w:tmpl w:val="00000071"/>
    <w:name w:val="WW8Num11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3">
    <w:nsid w:val="00000072"/>
    <w:multiLevelType w:val="multilevel"/>
    <w:tmpl w:val="00000072"/>
    <w:name w:val="WW8Num114"/>
    <w:lvl w:ilvl="0">
      <w:start w:val="1"/>
      <w:numFmt w:val="bullet"/>
      <w:lvlText w:val="•"/>
      <w:lvlJc w:val="left"/>
      <w:pPr>
        <w:tabs>
          <w:tab w:val="num" w:pos="0"/>
        </w:tabs>
        <w:ind w:left="0" w:firstLine="0"/>
      </w:pPr>
      <w:rPr>
        <w:rFonts w:ascii="Times New Roman" w:hAnsi="Times New Roman" w:cs="Calibri"/>
        <w:color w:val="000000"/>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4">
    <w:nsid w:val="00000073"/>
    <w:multiLevelType w:val="multilevel"/>
    <w:tmpl w:val="00000073"/>
    <w:name w:val="WW8Num11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5">
    <w:nsid w:val="00000074"/>
    <w:multiLevelType w:val="multilevel"/>
    <w:tmpl w:val="00000074"/>
    <w:name w:val="WW8Num11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6">
    <w:nsid w:val="00000075"/>
    <w:multiLevelType w:val="multilevel"/>
    <w:tmpl w:val="00000075"/>
    <w:name w:val="WW8Num117"/>
    <w:lvl w:ilvl="0">
      <w:start w:val="1"/>
      <w:numFmt w:val="bullet"/>
      <w:lvlText w:val="•"/>
      <w:lvlJc w:val="left"/>
      <w:pPr>
        <w:tabs>
          <w:tab w:val="num" w:pos="0"/>
        </w:tabs>
        <w:ind w:left="0" w:firstLine="0"/>
      </w:pPr>
      <w:rPr>
        <w:rFonts w:ascii="Times New Roman" w:hAnsi="Times New Roman" w:cs="Arial"/>
        <w:position w:val="11"/>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7">
    <w:nsid w:val="00000076"/>
    <w:multiLevelType w:val="multilevel"/>
    <w:tmpl w:val="00000076"/>
    <w:name w:val="WW8Num118"/>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8">
    <w:nsid w:val="00000077"/>
    <w:multiLevelType w:val="multilevel"/>
    <w:tmpl w:val="00000077"/>
    <w:name w:val="WW8Num119"/>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9">
    <w:nsid w:val="00000078"/>
    <w:multiLevelType w:val="multilevel"/>
    <w:tmpl w:val="00000078"/>
    <w:name w:val="WW8Num12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0">
    <w:nsid w:val="00000079"/>
    <w:multiLevelType w:val="multilevel"/>
    <w:tmpl w:val="00000079"/>
    <w:name w:val="WW8Num12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1">
    <w:nsid w:val="0000007A"/>
    <w:multiLevelType w:val="multilevel"/>
    <w:tmpl w:val="0000007A"/>
    <w:name w:val="WW8Num12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2">
    <w:nsid w:val="0000007B"/>
    <w:multiLevelType w:val="multilevel"/>
    <w:tmpl w:val="0000007B"/>
    <w:name w:val="WW8Num123"/>
    <w:lvl w:ilvl="0">
      <w:start w:val="1"/>
      <w:numFmt w:val="bullet"/>
      <w:lvlText w:val="•"/>
      <w:lvlJc w:val="left"/>
      <w:pPr>
        <w:tabs>
          <w:tab w:val="num" w:pos="2160"/>
        </w:tabs>
        <w:ind w:left="2160" w:firstLine="0"/>
      </w:pPr>
      <w:rPr>
        <w:rFonts w:ascii="Times New Roman" w:hAnsi="Times New Roman" w:cs="Arial"/>
      </w:rPr>
    </w:lvl>
    <w:lvl w:ilvl="1">
      <w:numFmt w:val="decimal"/>
      <w:lvlText w:val="%2"/>
      <w:lvlJc w:val="left"/>
      <w:pPr>
        <w:tabs>
          <w:tab w:val="num" w:pos="2160"/>
        </w:tabs>
        <w:ind w:left="2160" w:firstLine="0"/>
      </w:pPr>
    </w:lvl>
    <w:lvl w:ilvl="2">
      <w:numFmt w:val="decimal"/>
      <w:lvlText w:val="%3"/>
      <w:lvlJc w:val="left"/>
      <w:pPr>
        <w:tabs>
          <w:tab w:val="num" w:pos="2160"/>
        </w:tabs>
        <w:ind w:left="2160" w:firstLine="0"/>
      </w:pPr>
    </w:lvl>
    <w:lvl w:ilvl="3">
      <w:numFmt w:val="decimal"/>
      <w:lvlText w:val="%4"/>
      <w:lvlJc w:val="left"/>
      <w:pPr>
        <w:tabs>
          <w:tab w:val="num" w:pos="2160"/>
        </w:tabs>
        <w:ind w:left="2160" w:firstLine="0"/>
      </w:pPr>
    </w:lvl>
    <w:lvl w:ilvl="4">
      <w:numFmt w:val="decimal"/>
      <w:lvlText w:val="%5"/>
      <w:lvlJc w:val="left"/>
      <w:pPr>
        <w:tabs>
          <w:tab w:val="num" w:pos="2160"/>
        </w:tabs>
        <w:ind w:left="2160" w:firstLine="0"/>
      </w:pPr>
    </w:lvl>
    <w:lvl w:ilvl="5">
      <w:numFmt w:val="decimal"/>
      <w:lvlText w:val="%6"/>
      <w:lvlJc w:val="left"/>
      <w:pPr>
        <w:tabs>
          <w:tab w:val="num" w:pos="2160"/>
        </w:tabs>
        <w:ind w:left="2160" w:firstLine="0"/>
      </w:pPr>
    </w:lvl>
    <w:lvl w:ilvl="6">
      <w:numFmt w:val="decimal"/>
      <w:lvlText w:val="%7"/>
      <w:lvlJc w:val="left"/>
      <w:pPr>
        <w:tabs>
          <w:tab w:val="num" w:pos="2160"/>
        </w:tabs>
        <w:ind w:left="2160" w:firstLine="0"/>
      </w:pPr>
    </w:lvl>
    <w:lvl w:ilvl="7">
      <w:numFmt w:val="decimal"/>
      <w:lvlText w:val="%8"/>
      <w:lvlJc w:val="left"/>
      <w:pPr>
        <w:tabs>
          <w:tab w:val="num" w:pos="2160"/>
        </w:tabs>
        <w:ind w:left="2160" w:firstLine="0"/>
      </w:pPr>
    </w:lvl>
    <w:lvl w:ilvl="8">
      <w:numFmt w:val="decimal"/>
      <w:lvlText w:val="%9"/>
      <w:lvlJc w:val="left"/>
      <w:pPr>
        <w:tabs>
          <w:tab w:val="num" w:pos="2160"/>
        </w:tabs>
        <w:ind w:left="2160" w:firstLine="0"/>
      </w:pPr>
    </w:lvl>
  </w:abstractNum>
  <w:abstractNum w:abstractNumId="123">
    <w:nsid w:val="0000007C"/>
    <w:multiLevelType w:val="multilevel"/>
    <w:tmpl w:val="0000007C"/>
    <w:name w:val="WW8Num124"/>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4">
    <w:nsid w:val="0000007D"/>
    <w:multiLevelType w:val="multilevel"/>
    <w:tmpl w:val="0000007D"/>
    <w:name w:val="WW8Num12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5">
    <w:nsid w:val="0000007E"/>
    <w:multiLevelType w:val="multilevel"/>
    <w:tmpl w:val="0000007E"/>
    <w:name w:val="WW8Num12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6">
    <w:nsid w:val="0000007F"/>
    <w:multiLevelType w:val="multilevel"/>
    <w:tmpl w:val="0000007F"/>
    <w:name w:val="WW8Num127"/>
    <w:lvl w:ilvl="0">
      <w:start w:val="1"/>
      <w:numFmt w:val="bullet"/>
      <w:lvlText w:val="•"/>
      <w:lvlJc w:val="left"/>
      <w:pPr>
        <w:tabs>
          <w:tab w:val="num" w:pos="0"/>
        </w:tabs>
        <w:ind w:left="0" w:firstLine="0"/>
      </w:pPr>
      <w:rPr>
        <w:rFonts w:ascii="Times New Roman" w:hAnsi="Times New Roman" w:cs="Arial"/>
        <w:position w:val="11"/>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7">
    <w:nsid w:val="00000080"/>
    <w:multiLevelType w:val="multilevel"/>
    <w:tmpl w:val="00000080"/>
    <w:name w:val="WW8Num128"/>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8">
    <w:nsid w:val="00000081"/>
    <w:multiLevelType w:val="multilevel"/>
    <w:tmpl w:val="00000081"/>
    <w:name w:val="WW8Num129"/>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9">
    <w:nsid w:val="00000082"/>
    <w:multiLevelType w:val="multilevel"/>
    <w:tmpl w:val="00000082"/>
    <w:name w:val="WW8Num130"/>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0">
    <w:nsid w:val="00000083"/>
    <w:multiLevelType w:val="multilevel"/>
    <w:tmpl w:val="00000083"/>
    <w:name w:val="WW8Num13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1">
    <w:nsid w:val="00000084"/>
    <w:multiLevelType w:val="multilevel"/>
    <w:tmpl w:val="00000084"/>
    <w:name w:val="WW8Num132"/>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2">
    <w:nsid w:val="00000085"/>
    <w:multiLevelType w:val="multilevel"/>
    <w:tmpl w:val="00000085"/>
    <w:name w:val="WW8Num13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3">
    <w:nsid w:val="00000086"/>
    <w:multiLevelType w:val="multilevel"/>
    <w:tmpl w:val="00000086"/>
    <w:name w:val="WW8Num134"/>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4">
    <w:nsid w:val="00000087"/>
    <w:multiLevelType w:val="multilevel"/>
    <w:tmpl w:val="00000087"/>
    <w:name w:val="WW8Num135"/>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5">
    <w:nsid w:val="00000088"/>
    <w:multiLevelType w:val="multilevel"/>
    <w:tmpl w:val="00000088"/>
    <w:name w:val="WW8Num13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6">
    <w:nsid w:val="00000089"/>
    <w:multiLevelType w:val="multilevel"/>
    <w:tmpl w:val="00000089"/>
    <w:name w:val="WW8Num13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7">
    <w:nsid w:val="0000008A"/>
    <w:multiLevelType w:val="multilevel"/>
    <w:tmpl w:val="0000008A"/>
    <w:name w:val="WW8Num138"/>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8">
    <w:nsid w:val="0000008B"/>
    <w:multiLevelType w:val="multilevel"/>
    <w:tmpl w:val="0000008B"/>
    <w:name w:val="WW8Num139"/>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9">
    <w:nsid w:val="0000008C"/>
    <w:multiLevelType w:val="multilevel"/>
    <w:tmpl w:val="0000008C"/>
    <w:name w:val="WW8Num140"/>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0">
    <w:nsid w:val="0000008D"/>
    <w:multiLevelType w:val="multilevel"/>
    <w:tmpl w:val="0000008D"/>
    <w:name w:val="WW8Num141"/>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1">
    <w:nsid w:val="0000008E"/>
    <w:multiLevelType w:val="multilevel"/>
    <w:tmpl w:val="0000008E"/>
    <w:name w:val="WW8Num142"/>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2">
    <w:nsid w:val="0000008F"/>
    <w:multiLevelType w:val="multilevel"/>
    <w:tmpl w:val="0000008F"/>
    <w:name w:val="WW8Num143"/>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3">
    <w:nsid w:val="00000090"/>
    <w:multiLevelType w:val="multilevel"/>
    <w:tmpl w:val="00000090"/>
    <w:name w:val="WW8Num144"/>
    <w:lvl w:ilvl="0">
      <w:start w:val="1"/>
      <w:numFmt w:val="bullet"/>
      <w:lvlText w:val="•"/>
      <w:lvlJc w:val="left"/>
      <w:pPr>
        <w:tabs>
          <w:tab w:val="num" w:pos="0"/>
        </w:tabs>
        <w:ind w:left="0" w:firstLine="0"/>
      </w:pPr>
      <w:rPr>
        <w:rFonts w:ascii="Times New Roman" w:hAnsi="Times New Roman" w:cs="Calibri"/>
        <w:color w:val="000000"/>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4">
    <w:nsid w:val="00000091"/>
    <w:multiLevelType w:val="multilevel"/>
    <w:tmpl w:val="00000091"/>
    <w:name w:val="WW8Num145"/>
    <w:lvl w:ilvl="0">
      <w:start w:val="1"/>
      <w:numFmt w:val="bullet"/>
      <w:lvlText w:val="•"/>
      <w:lvlJc w:val="left"/>
      <w:pPr>
        <w:tabs>
          <w:tab w:val="num" w:pos="0"/>
        </w:tabs>
        <w:ind w:left="0" w:firstLine="0"/>
      </w:pPr>
      <w:rPr>
        <w:rFonts w:ascii="Times New Roman" w:hAnsi="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5">
    <w:nsid w:val="00000092"/>
    <w:multiLevelType w:val="multilevel"/>
    <w:tmpl w:val="00000092"/>
    <w:name w:val="WW8Num146"/>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6">
    <w:nsid w:val="00000093"/>
    <w:multiLevelType w:val="multilevel"/>
    <w:tmpl w:val="00000093"/>
    <w:name w:val="WW8Num147"/>
    <w:lvl w:ilvl="0">
      <w:start w:val="1"/>
      <w:numFmt w:val="bullet"/>
      <w:lvlText w:val="•"/>
      <w:lvlJc w:val="left"/>
      <w:pPr>
        <w:tabs>
          <w:tab w:val="num" w:pos="0"/>
        </w:tabs>
        <w:ind w:left="0" w:firstLine="0"/>
      </w:pPr>
      <w:rPr>
        <w:rFonts w:ascii="Times New Roman" w:hAnsi="Times New Roman" w:cs="Aria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7">
    <w:nsid w:val="0BE50D1D"/>
    <w:multiLevelType w:val="multilevel"/>
    <w:tmpl w:val="8A0EB6D2"/>
    <w:lvl w:ilvl="0">
      <w:start w:val="3"/>
      <w:numFmt w:val="decimal"/>
      <w:lvlText w:val="%1"/>
      <w:lvlJc w:val="left"/>
      <w:pPr>
        <w:ind w:left="360" w:hanging="360"/>
      </w:pPr>
      <w:rPr>
        <w:rFonts w:hint="default"/>
      </w:rPr>
    </w:lvl>
    <w:lvl w:ilvl="1">
      <w:start w:val="7"/>
      <w:numFmt w:val="decimal"/>
      <w:lvlText w:val="%1.%2"/>
      <w:lvlJc w:val="left"/>
      <w:pPr>
        <w:ind w:left="499" w:hanging="360"/>
      </w:pPr>
      <w:rPr>
        <w:rFonts w:hint="default"/>
      </w:rPr>
    </w:lvl>
    <w:lvl w:ilvl="2">
      <w:start w:val="1"/>
      <w:numFmt w:val="decimal"/>
      <w:lvlText w:val="%1.%2.%3"/>
      <w:lvlJc w:val="left"/>
      <w:pPr>
        <w:ind w:left="998" w:hanging="720"/>
      </w:pPr>
      <w:rPr>
        <w:rFonts w:hint="default"/>
      </w:rPr>
    </w:lvl>
    <w:lvl w:ilvl="3">
      <w:start w:val="1"/>
      <w:numFmt w:val="decimal"/>
      <w:lvlText w:val="%1.%2.%3.%4"/>
      <w:lvlJc w:val="left"/>
      <w:pPr>
        <w:ind w:left="1497" w:hanging="1080"/>
      </w:pPr>
      <w:rPr>
        <w:rFonts w:hint="default"/>
      </w:rPr>
    </w:lvl>
    <w:lvl w:ilvl="4">
      <w:start w:val="1"/>
      <w:numFmt w:val="decimal"/>
      <w:lvlText w:val="%1.%2.%3.%4.%5"/>
      <w:lvlJc w:val="left"/>
      <w:pPr>
        <w:ind w:left="1636" w:hanging="1080"/>
      </w:pPr>
      <w:rPr>
        <w:rFonts w:hint="default"/>
      </w:rPr>
    </w:lvl>
    <w:lvl w:ilvl="5">
      <w:start w:val="1"/>
      <w:numFmt w:val="decimal"/>
      <w:lvlText w:val="%1.%2.%3.%4.%5.%6"/>
      <w:lvlJc w:val="left"/>
      <w:pPr>
        <w:ind w:left="2135" w:hanging="1440"/>
      </w:pPr>
      <w:rPr>
        <w:rFonts w:hint="default"/>
      </w:rPr>
    </w:lvl>
    <w:lvl w:ilvl="6">
      <w:start w:val="1"/>
      <w:numFmt w:val="decimal"/>
      <w:lvlText w:val="%1.%2.%3.%4.%5.%6.%7"/>
      <w:lvlJc w:val="left"/>
      <w:pPr>
        <w:ind w:left="2274" w:hanging="1440"/>
      </w:pPr>
      <w:rPr>
        <w:rFonts w:hint="default"/>
      </w:rPr>
    </w:lvl>
    <w:lvl w:ilvl="7">
      <w:start w:val="1"/>
      <w:numFmt w:val="decimal"/>
      <w:lvlText w:val="%1.%2.%3.%4.%5.%6.%7.%8"/>
      <w:lvlJc w:val="left"/>
      <w:pPr>
        <w:ind w:left="2773" w:hanging="1800"/>
      </w:pPr>
      <w:rPr>
        <w:rFonts w:hint="default"/>
      </w:rPr>
    </w:lvl>
    <w:lvl w:ilvl="8">
      <w:start w:val="1"/>
      <w:numFmt w:val="decimal"/>
      <w:lvlText w:val="%1.%2.%3.%4.%5.%6.%7.%8.%9"/>
      <w:lvlJc w:val="left"/>
      <w:pPr>
        <w:ind w:left="2912" w:hanging="1800"/>
      </w:pPr>
      <w:rPr>
        <w:rFonts w:hint="default"/>
      </w:rPr>
    </w:lvl>
  </w:abstractNum>
  <w:abstractNum w:abstractNumId="148">
    <w:nsid w:val="13F72E49"/>
    <w:multiLevelType w:val="hybridMultilevel"/>
    <w:tmpl w:val="98EC1AB6"/>
    <w:lvl w:ilvl="0" w:tplc="C4A22602">
      <w:start w:val="1"/>
      <w:numFmt w:val="bullet"/>
      <w:lvlText w:val=""/>
      <w:lvlJc w:val="left"/>
      <w:pPr>
        <w:ind w:left="920" w:hanging="360"/>
      </w:pPr>
      <w:rPr>
        <w:rFonts w:ascii="Symbol" w:eastAsia="Times New Roman" w:hAnsi="Symbol" w:cs="Aria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49">
    <w:nsid w:val="2AE13FDF"/>
    <w:multiLevelType w:val="multilevel"/>
    <w:tmpl w:val="FC0E39EA"/>
    <w:lvl w:ilvl="0">
      <w:start w:val="1"/>
      <w:numFmt w:val="decimal"/>
      <w:lvlText w:val="%1"/>
      <w:lvlJc w:val="left"/>
      <w:pPr>
        <w:ind w:left="140" w:hanging="721"/>
      </w:pPr>
      <w:rPr>
        <w:rFonts w:hint="default"/>
      </w:rPr>
    </w:lvl>
    <w:lvl w:ilvl="1">
      <w:start w:val="1"/>
      <w:numFmt w:val="decimal"/>
      <w:lvlText w:val="%1.%2"/>
      <w:lvlJc w:val="left"/>
      <w:pPr>
        <w:ind w:left="140" w:hanging="721"/>
        <w:jc w:val="right"/>
      </w:pPr>
      <w:rPr>
        <w:rFonts w:ascii="Arial" w:eastAsia="Arial" w:hAnsi="Arial" w:cs="Arial" w:hint="default"/>
        <w:spacing w:val="-27"/>
        <w:w w:val="99"/>
        <w:sz w:val="24"/>
        <w:szCs w:val="24"/>
      </w:rPr>
    </w:lvl>
    <w:lvl w:ilvl="2">
      <w:start w:val="1"/>
      <w:numFmt w:val="bullet"/>
      <w:lvlText w:val="•"/>
      <w:lvlJc w:val="left"/>
      <w:pPr>
        <w:ind w:left="2348" w:hanging="721"/>
      </w:pPr>
      <w:rPr>
        <w:rFonts w:hint="default"/>
      </w:rPr>
    </w:lvl>
    <w:lvl w:ilvl="3">
      <w:start w:val="1"/>
      <w:numFmt w:val="bullet"/>
      <w:lvlText w:val="•"/>
      <w:lvlJc w:val="left"/>
      <w:pPr>
        <w:ind w:left="3452" w:hanging="721"/>
      </w:pPr>
      <w:rPr>
        <w:rFonts w:hint="default"/>
      </w:rPr>
    </w:lvl>
    <w:lvl w:ilvl="4">
      <w:start w:val="1"/>
      <w:numFmt w:val="bullet"/>
      <w:lvlText w:val="•"/>
      <w:lvlJc w:val="left"/>
      <w:pPr>
        <w:ind w:left="4556" w:hanging="721"/>
      </w:pPr>
      <w:rPr>
        <w:rFonts w:hint="default"/>
      </w:rPr>
    </w:lvl>
    <w:lvl w:ilvl="5">
      <w:start w:val="1"/>
      <w:numFmt w:val="bullet"/>
      <w:lvlText w:val="•"/>
      <w:lvlJc w:val="left"/>
      <w:pPr>
        <w:ind w:left="5660" w:hanging="721"/>
      </w:pPr>
      <w:rPr>
        <w:rFonts w:hint="default"/>
      </w:rPr>
    </w:lvl>
    <w:lvl w:ilvl="6">
      <w:start w:val="1"/>
      <w:numFmt w:val="bullet"/>
      <w:lvlText w:val="•"/>
      <w:lvlJc w:val="left"/>
      <w:pPr>
        <w:ind w:left="6764" w:hanging="721"/>
      </w:pPr>
      <w:rPr>
        <w:rFonts w:hint="default"/>
      </w:rPr>
    </w:lvl>
    <w:lvl w:ilvl="7">
      <w:start w:val="1"/>
      <w:numFmt w:val="bullet"/>
      <w:lvlText w:val="•"/>
      <w:lvlJc w:val="left"/>
      <w:pPr>
        <w:ind w:left="7868" w:hanging="721"/>
      </w:pPr>
      <w:rPr>
        <w:rFonts w:hint="default"/>
      </w:rPr>
    </w:lvl>
    <w:lvl w:ilvl="8">
      <w:start w:val="1"/>
      <w:numFmt w:val="bullet"/>
      <w:lvlText w:val="•"/>
      <w:lvlJc w:val="left"/>
      <w:pPr>
        <w:ind w:left="8972" w:hanging="721"/>
      </w:pPr>
      <w:rPr>
        <w:rFonts w:hint="default"/>
      </w:rPr>
    </w:lvl>
  </w:abstractNum>
  <w:abstractNum w:abstractNumId="150">
    <w:nsid w:val="3EB72EA1"/>
    <w:multiLevelType w:val="multilevel"/>
    <w:tmpl w:val="065431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4F134022"/>
    <w:multiLevelType w:val="multilevel"/>
    <w:tmpl w:val="2C26244A"/>
    <w:lvl w:ilvl="0">
      <w:start w:val="3"/>
      <w:numFmt w:val="decimal"/>
      <w:lvlText w:val="%1"/>
      <w:lvlJc w:val="left"/>
      <w:pPr>
        <w:ind w:left="860" w:hanging="721"/>
      </w:pPr>
      <w:rPr>
        <w:rFonts w:hint="default"/>
      </w:rPr>
    </w:lvl>
    <w:lvl w:ilvl="1">
      <w:start w:val="5"/>
      <w:numFmt w:val="decimal"/>
      <w:lvlText w:val="%1.%2"/>
      <w:lvlJc w:val="left"/>
      <w:pPr>
        <w:ind w:left="860" w:hanging="721"/>
      </w:pPr>
      <w:rPr>
        <w:rFonts w:ascii="Arial" w:eastAsia="Arial" w:hAnsi="Arial" w:cs="Arial" w:hint="default"/>
        <w:spacing w:val="-3"/>
        <w:w w:val="99"/>
        <w:sz w:val="24"/>
        <w:szCs w:val="24"/>
      </w:rPr>
    </w:lvl>
    <w:lvl w:ilvl="2">
      <w:start w:val="1"/>
      <w:numFmt w:val="bullet"/>
      <w:lvlText w:val=""/>
      <w:lvlJc w:val="left"/>
      <w:pPr>
        <w:ind w:left="860" w:hanging="361"/>
      </w:pPr>
      <w:rPr>
        <w:rFonts w:ascii="Symbol" w:eastAsia="Symbol" w:hAnsi="Symbol" w:cs="Symbol" w:hint="default"/>
        <w:w w:val="100"/>
        <w:sz w:val="24"/>
        <w:szCs w:val="24"/>
      </w:rPr>
    </w:lvl>
    <w:lvl w:ilvl="3">
      <w:start w:val="1"/>
      <w:numFmt w:val="bullet"/>
      <w:lvlText w:val="•"/>
      <w:lvlJc w:val="left"/>
      <w:pPr>
        <w:ind w:left="3926" w:hanging="361"/>
      </w:pPr>
      <w:rPr>
        <w:rFonts w:hint="default"/>
      </w:rPr>
    </w:lvl>
    <w:lvl w:ilvl="4">
      <w:start w:val="1"/>
      <w:numFmt w:val="bullet"/>
      <w:lvlText w:val="•"/>
      <w:lvlJc w:val="left"/>
      <w:pPr>
        <w:ind w:left="4948" w:hanging="361"/>
      </w:pPr>
      <w:rPr>
        <w:rFonts w:hint="default"/>
      </w:rPr>
    </w:lvl>
    <w:lvl w:ilvl="5">
      <w:start w:val="1"/>
      <w:numFmt w:val="bullet"/>
      <w:lvlText w:val="•"/>
      <w:lvlJc w:val="left"/>
      <w:pPr>
        <w:ind w:left="5970" w:hanging="361"/>
      </w:pPr>
      <w:rPr>
        <w:rFonts w:hint="default"/>
      </w:rPr>
    </w:lvl>
    <w:lvl w:ilvl="6">
      <w:start w:val="1"/>
      <w:numFmt w:val="bullet"/>
      <w:lvlText w:val="•"/>
      <w:lvlJc w:val="left"/>
      <w:pPr>
        <w:ind w:left="6992" w:hanging="361"/>
      </w:pPr>
      <w:rPr>
        <w:rFonts w:hint="default"/>
      </w:rPr>
    </w:lvl>
    <w:lvl w:ilvl="7">
      <w:start w:val="1"/>
      <w:numFmt w:val="bullet"/>
      <w:lvlText w:val="•"/>
      <w:lvlJc w:val="left"/>
      <w:pPr>
        <w:ind w:left="8014" w:hanging="361"/>
      </w:pPr>
      <w:rPr>
        <w:rFonts w:hint="default"/>
      </w:rPr>
    </w:lvl>
    <w:lvl w:ilvl="8">
      <w:start w:val="1"/>
      <w:numFmt w:val="bullet"/>
      <w:lvlText w:val="•"/>
      <w:lvlJc w:val="left"/>
      <w:pPr>
        <w:ind w:left="9036" w:hanging="361"/>
      </w:pPr>
      <w:rPr>
        <w:rFonts w:hint="default"/>
      </w:rPr>
    </w:lvl>
  </w:abstractNum>
  <w:abstractNum w:abstractNumId="152">
    <w:nsid w:val="56CA52B7"/>
    <w:multiLevelType w:val="multilevel"/>
    <w:tmpl w:val="E84891DA"/>
    <w:lvl w:ilvl="0">
      <w:start w:val="1"/>
      <w:numFmt w:val="bullet"/>
      <w:lvlText w:val="•"/>
      <w:lvlJc w:val="left"/>
      <w:pPr>
        <w:ind w:left="0" w:firstLine="0"/>
      </w:pPr>
      <w:rPr>
        <w:rFonts w:ascii="Times New Roman" w:hAnsi="Times New Roman" w:cs="Times New Roman" w:hint="default"/>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3">
    <w:nsid w:val="59556661"/>
    <w:multiLevelType w:val="multilevel"/>
    <w:tmpl w:val="BBF436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4">
    <w:nsid w:val="607652CA"/>
    <w:multiLevelType w:val="hybridMultilevel"/>
    <w:tmpl w:val="254E8BC8"/>
    <w:lvl w:ilvl="0" w:tplc="11E00F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65792CFC"/>
    <w:multiLevelType w:val="multilevel"/>
    <w:tmpl w:val="E1D40D72"/>
    <w:lvl w:ilvl="0">
      <w:start w:val="7"/>
      <w:numFmt w:val="decimal"/>
      <w:lvlText w:val="%1"/>
      <w:lvlJc w:val="left"/>
      <w:pPr>
        <w:ind w:left="360" w:hanging="360"/>
      </w:pPr>
      <w:rPr>
        <w:rFonts w:hint="default"/>
        <w:sz w:val="24"/>
      </w:rPr>
    </w:lvl>
    <w:lvl w:ilvl="1">
      <w:start w:val="1"/>
      <w:numFmt w:val="decimal"/>
      <w:lvlText w:val="%1.%2"/>
      <w:lvlJc w:val="left"/>
      <w:pPr>
        <w:ind w:left="500" w:hanging="360"/>
      </w:pPr>
      <w:rPr>
        <w:rFonts w:hint="default"/>
        <w:sz w:val="24"/>
      </w:rPr>
    </w:lvl>
    <w:lvl w:ilvl="2">
      <w:start w:val="1"/>
      <w:numFmt w:val="bullet"/>
      <w:lvlText w:val=""/>
      <w:lvlJc w:val="left"/>
      <w:pPr>
        <w:ind w:left="1000" w:hanging="720"/>
      </w:pPr>
      <w:rPr>
        <w:rFonts w:ascii="Symbol" w:hAnsi="Symbol" w:hint="default"/>
        <w:sz w:val="24"/>
      </w:rPr>
    </w:lvl>
    <w:lvl w:ilvl="3">
      <w:start w:val="1"/>
      <w:numFmt w:val="decimal"/>
      <w:lvlText w:val="%1.%2.%3.%4"/>
      <w:lvlJc w:val="left"/>
      <w:pPr>
        <w:ind w:left="1140" w:hanging="720"/>
      </w:pPr>
      <w:rPr>
        <w:rFonts w:hint="default"/>
        <w:sz w:val="24"/>
      </w:rPr>
    </w:lvl>
    <w:lvl w:ilvl="4">
      <w:start w:val="1"/>
      <w:numFmt w:val="decimal"/>
      <w:lvlText w:val="%1.%2.%3.%4.%5"/>
      <w:lvlJc w:val="left"/>
      <w:pPr>
        <w:ind w:left="1280" w:hanging="720"/>
      </w:pPr>
      <w:rPr>
        <w:rFonts w:hint="default"/>
        <w:sz w:val="24"/>
      </w:rPr>
    </w:lvl>
    <w:lvl w:ilvl="5">
      <w:start w:val="1"/>
      <w:numFmt w:val="decimal"/>
      <w:lvlText w:val="%1.%2.%3.%4.%5.%6"/>
      <w:lvlJc w:val="left"/>
      <w:pPr>
        <w:ind w:left="1780" w:hanging="1080"/>
      </w:pPr>
      <w:rPr>
        <w:rFonts w:hint="default"/>
        <w:sz w:val="24"/>
      </w:rPr>
    </w:lvl>
    <w:lvl w:ilvl="6">
      <w:start w:val="1"/>
      <w:numFmt w:val="decimal"/>
      <w:lvlText w:val="%1.%2.%3.%4.%5.%6.%7"/>
      <w:lvlJc w:val="left"/>
      <w:pPr>
        <w:ind w:left="1920" w:hanging="1080"/>
      </w:pPr>
      <w:rPr>
        <w:rFonts w:hint="default"/>
        <w:sz w:val="24"/>
      </w:rPr>
    </w:lvl>
    <w:lvl w:ilvl="7">
      <w:start w:val="1"/>
      <w:numFmt w:val="decimal"/>
      <w:lvlText w:val="%1.%2.%3.%4.%5.%6.%7.%8"/>
      <w:lvlJc w:val="left"/>
      <w:pPr>
        <w:ind w:left="2420" w:hanging="1440"/>
      </w:pPr>
      <w:rPr>
        <w:rFonts w:hint="default"/>
        <w:sz w:val="24"/>
      </w:rPr>
    </w:lvl>
    <w:lvl w:ilvl="8">
      <w:start w:val="1"/>
      <w:numFmt w:val="decimal"/>
      <w:lvlText w:val="%1.%2.%3.%4.%5.%6.%7.%8.%9"/>
      <w:lvlJc w:val="left"/>
      <w:pPr>
        <w:ind w:left="2560" w:hanging="1440"/>
      </w:pPr>
      <w:rPr>
        <w:rFonts w:hint="default"/>
        <w:sz w:val="24"/>
      </w:rPr>
    </w:lvl>
  </w:abstractNum>
  <w:abstractNum w:abstractNumId="156">
    <w:nsid w:val="66C3033B"/>
    <w:multiLevelType w:val="hybridMultilevel"/>
    <w:tmpl w:val="0660D1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77D9077C"/>
    <w:multiLevelType w:val="hybridMultilevel"/>
    <w:tmpl w:val="C0FC3792"/>
    <w:lvl w:ilvl="0" w:tplc="51942E52">
      <w:start w:val="1"/>
      <w:numFmt w:val="bullet"/>
      <w:lvlText w:val=""/>
      <w:lvlJc w:val="left"/>
      <w:pPr>
        <w:ind w:left="620" w:hanging="420"/>
      </w:pPr>
      <w:rPr>
        <w:rFonts w:ascii="Wingdings" w:eastAsia="Wingdings" w:hAnsi="Wingdings" w:cs="Wingdings" w:hint="default"/>
        <w:w w:val="100"/>
        <w:sz w:val="24"/>
        <w:szCs w:val="24"/>
      </w:rPr>
    </w:lvl>
    <w:lvl w:ilvl="1" w:tplc="904E644E">
      <w:start w:val="1"/>
      <w:numFmt w:val="bullet"/>
      <w:lvlText w:val="•"/>
      <w:lvlJc w:val="left"/>
      <w:pPr>
        <w:ind w:left="1680" w:hanging="420"/>
      </w:pPr>
      <w:rPr>
        <w:rFonts w:hint="default"/>
      </w:rPr>
    </w:lvl>
    <w:lvl w:ilvl="2" w:tplc="91AC195A">
      <w:start w:val="1"/>
      <w:numFmt w:val="bullet"/>
      <w:lvlText w:val="•"/>
      <w:lvlJc w:val="left"/>
      <w:pPr>
        <w:ind w:left="2740" w:hanging="420"/>
      </w:pPr>
      <w:rPr>
        <w:rFonts w:hint="default"/>
      </w:rPr>
    </w:lvl>
    <w:lvl w:ilvl="3" w:tplc="0BAE8B30">
      <w:start w:val="1"/>
      <w:numFmt w:val="bullet"/>
      <w:lvlText w:val="•"/>
      <w:lvlJc w:val="left"/>
      <w:pPr>
        <w:ind w:left="3800" w:hanging="420"/>
      </w:pPr>
      <w:rPr>
        <w:rFonts w:hint="default"/>
      </w:rPr>
    </w:lvl>
    <w:lvl w:ilvl="4" w:tplc="2E46BE3C">
      <w:start w:val="1"/>
      <w:numFmt w:val="bullet"/>
      <w:lvlText w:val="•"/>
      <w:lvlJc w:val="left"/>
      <w:pPr>
        <w:ind w:left="4860" w:hanging="420"/>
      </w:pPr>
      <w:rPr>
        <w:rFonts w:hint="default"/>
      </w:rPr>
    </w:lvl>
    <w:lvl w:ilvl="5" w:tplc="A2DEBF04">
      <w:start w:val="1"/>
      <w:numFmt w:val="bullet"/>
      <w:lvlText w:val="•"/>
      <w:lvlJc w:val="left"/>
      <w:pPr>
        <w:ind w:left="5920" w:hanging="420"/>
      </w:pPr>
      <w:rPr>
        <w:rFonts w:hint="default"/>
      </w:rPr>
    </w:lvl>
    <w:lvl w:ilvl="6" w:tplc="926469F8">
      <w:start w:val="1"/>
      <w:numFmt w:val="bullet"/>
      <w:lvlText w:val="•"/>
      <w:lvlJc w:val="left"/>
      <w:pPr>
        <w:ind w:left="6980" w:hanging="420"/>
      </w:pPr>
      <w:rPr>
        <w:rFonts w:hint="default"/>
      </w:rPr>
    </w:lvl>
    <w:lvl w:ilvl="7" w:tplc="D60AB45C">
      <w:start w:val="1"/>
      <w:numFmt w:val="bullet"/>
      <w:lvlText w:val="•"/>
      <w:lvlJc w:val="left"/>
      <w:pPr>
        <w:ind w:left="8040" w:hanging="420"/>
      </w:pPr>
      <w:rPr>
        <w:rFonts w:hint="default"/>
      </w:rPr>
    </w:lvl>
    <w:lvl w:ilvl="8" w:tplc="DB281916">
      <w:start w:val="1"/>
      <w:numFmt w:val="bullet"/>
      <w:lvlText w:val="•"/>
      <w:lvlJc w:val="left"/>
      <w:pPr>
        <w:ind w:left="9100" w:hanging="420"/>
      </w:pPr>
      <w:rPr>
        <w:rFonts w:hint="default"/>
      </w:rPr>
    </w:lvl>
  </w:abstractNum>
  <w:abstractNum w:abstractNumId="158">
    <w:nsid w:val="7A0A342F"/>
    <w:multiLevelType w:val="multilevel"/>
    <w:tmpl w:val="E88E38FE"/>
    <w:lvl w:ilvl="0">
      <w:start w:val="3"/>
      <w:numFmt w:val="decimal"/>
      <w:lvlText w:val="%1"/>
      <w:lvlJc w:val="left"/>
      <w:pPr>
        <w:ind w:left="140" w:hanging="721"/>
      </w:pPr>
      <w:rPr>
        <w:rFonts w:hint="default"/>
      </w:rPr>
    </w:lvl>
    <w:lvl w:ilvl="1">
      <w:start w:val="1"/>
      <w:numFmt w:val="decimal"/>
      <w:lvlText w:val="%1.%2"/>
      <w:lvlJc w:val="left"/>
      <w:pPr>
        <w:ind w:left="140" w:hanging="721"/>
      </w:pPr>
      <w:rPr>
        <w:rFonts w:ascii="Arial" w:eastAsia="Arial" w:hAnsi="Arial" w:cs="Arial" w:hint="default"/>
        <w:spacing w:val="-21"/>
        <w:w w:val="99"/>
        <w:sz w:val="24"/>
        <w:szCs w:val="24"/>
      </w:rPr>
    </w:lvl>
    <w:lvl w:ilvl="2">
      <w:start w:val="1"/>
      <w:numFmt w:val="bullet"/>
      <w:lvlText w:val="•"/>
      <w:lvlJc w:val="left"/>
      <w:pPr>
        <w:ind w:left="2328" w:hanging="721"/>
      </w:pPr>
      <w:rPr>
        <w:rFonts w:hint="default"/>
      </w:rPr>
    </w:lvl>
    <w:lvl w:ilvl="3">
      <w:start w:val="1"/>
      <w:numFmt w:val="bullet"/>
      <w:lvlText w:val="•"/>
      <w:lvlJc w:val="left"/>
      <w:pPr>
        <w:ind w:left="3422" w:hanging="721"/>
      </w:pPr>
      <w:rPr>
        <w:rFonts w:hint="default"/>
      </w:rPr>
    </w:lvl>
    <w:lvl w:ilvl="4">
      <w:start w:val="1"/>
      <w:numFmt w:val="bullet"/>
      <w:lvlText w:val="•"/>
      <w:lvlJc w:val="left"/>
      <w:pPr>
        <w:ind w:left="4516" w:hanging="721"/>
      </w:pPr>
      <w:rPr>
        <w:rFonts w:hint="default"/>
      </w:rPr>
    </w:lvl>
    <w:lvl w:ilvl="5">
      <w:start w:val="1"/>
      <w:numFmt w:val="bullet"/>
      <w:lvlText w:val="•"/>
      <w:lvlJc w:val="left"/>
      <w:pPr>
        <w:ind w:left="5610" w:hanging="721"/>
      </w:pPr>
      <w:rPr>
        <w:rFonts w:hint="default"/>
      </w:rPr>
    </w:lvl>
    <w:lvl w:ilvl="6">
      <w:start w:val="1"/>
      <w:numFmt w:val="bullet"/>
      <w:lvlText w:val="•"/>
      <w:lvlJc w:val="left"/>
      <w:pPr>
        <w:ind w:left="6704" w:hanging="721"/>
      </w:pPr>
      <w:rPr>
        <w:rFonts w:hint="default"/>
      </w:rPr>
    </w:lvl>
    <w:lvl w:ilvl="7">
      <w:start w:val="1"/>
      <w:numFmt w:val="bullet"/>
      <w:lvlText w:val="•"/>
      <w:lvlJc w:val="left"/>
      <w:pPr>
        <w:ind w:left="7798" w:hanging="721"/>
      </w:pPr>
      <w:rPr>
        <w:rFonts w:hint="default"/>
      </w:rPr>
    </w:lvl>
    <w:lvl w:ilvl="8">
      <w:start w:val="1"/>
      <w:numFmt w:val="bullet"/>
      <w:lvlText w:val="•"/>
      <w:lvlJc w:val="left"/>
      <w:pPr>
        <w:ind w:left="8892" w:hanging="721"/>
      </w:pPr>
      <w:rPr>
        <w:rFonts w:hint="default"/>
      </w:rPr>
    </w:lvl>
  </w:abstractNum>
  <w:abstractNum w:abstractNumId="159">
    <w:nsid w:val="7C7D1F6C"/>
    <w:multiLevelType w:val="hybridMultilevel"/>
    <w:tmpl w:val="AE14BEB2"/>
    <w:lvl w:ilvl="0" w:tplc="E66072A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3"/>
  </w:num>
  <w:num w:numId="3">
    <w:abstractNumId w:val="32"/>
  </w:num>
  <w:num w:numId="4">
    <w:abstractNumId w:val="33"/>
  </w:num>
  <w:num w:numId="5">
    <w:abstractNumId w:val="34"/>
  </w:num>
  <w:num w:numId="6">
    <w:abstractNumId w:val="66"/>
  </w:num>
  <w:num w:numId="7">
    <w:abstractNumId w:val="98"/>
  </w:num>
  <w:num w:numId="8">
    <w:abstractNumId w:val="100"/>
  </w:num>
  <w:num w:numId="9">
    <w:abstractNumId w:val="105"/>
  </w:num>
  <w:num w:numId="10">
    <w:abstractNumId w:val="109"/>
  </w:num>
  <w:num w:numId="11">
    <w:abstractNumId w:val="114"/>
  </w:num>
  <w:num w:numId="12">
    <w:abstractNumId w:val="118"/>
  </w:num>
  <w:num w:numId="13">
    <w:abstractNumId w:val="123"/>
  </w:num>
  <w:num w:numId="14">
    <w:abstractNumId w:val="134"/>
  </w:num>
  <w:num w:numId="15">
    <w:abstractNumId w:val="157"/>
  </w:num>
  <w:num w:numId="16">
    <w:abstractNumId w:val="149"/>
  </w:num>
  <w:num w:numId="17">
    <w:abstractNumId w:val="151"/>
  </w:num>
  <w:num w:numId="18">
    <w:abstractNumId w:val="158"/>
  </w:num>
  <w:num w:numId="19">
    <w:abstractNumId w:val="146"/>
  </w:num>
  <w:num w:numId="20">
    <w:abstractNumId w:val="137"/>
  </w:num>
  <w:num w:numId="21">
    <w:abstractNumId w:val="57"/>
  </w:num>
  <w:num w:numId="22">
    <w:abstractNumId w:val="148"/>
  </w:num>
  <w:num w:numId="23">
    <w:abstractNumId w:val="150"/>
  </w:num>
  <w:num w:numId="24">
    <w:abstractNumId w:val="154"/>
  </w:num>
  <w:num w:numId="25">
    <w:abstractNumId w:val="156"/>
  </w:num>
  <w:num w:numId="26">
    <w:abstractNumId w:val="147"/>
  </w:num>
  <w:num w:numId="27">
    <w:abstractNumId w:val="155"/>
  </w:num>
  <w:num w:numId="28">
    <w:abstractNumId w:val="152"/>
  </w:num>
  <w:num w:numId="29">
    <w:abstractNumId w:val="153"/>
  </w:num>
  <w:num w:numId="30">
    <w:abstractNumId w:val="15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9CA"/>
    <w:rsid w:val="00000079"/>
    <w:rsid w:val="000029C7"/>
    <w:rsid w:val="00004499"/>
    <w:rsid w:val="00010018"/>
    <w:rsid w:val="00011F16"/>
    <w:rsid w:val="0002478F"/>
    <w:rsid w:val="00054E7C"/>
    <w:rsid w:val="0006126E"/>
    <w:rsid w:val="00063295"/>
    <w:rsid w:val="00065EDF"/>
    <w:rsid w:val="0006665A"/>
    <w:rsid w:val="00076CEF"/>
    <w:rsid w:val="000819BC"/>
    <w:rsid w:val="00082727"/>
    <w:rsid w:val="000854BF"/>
    <w:rsid w:val="00093F36"/>
    <w:rsid w:val="00095ECB"/>
    <w:rsid w:val="00096BC5"/>
    <w:rsid w:val="000A0254"/>
    <w:rsid w:val="000A140C"/>
    <w:rsid w:val="000B0DB3"/>
    <w:rsid w:val="000B2B9D"/>
    <w:rsid w:val="000C585B"/>
    <w:rsid w:val="000C73A2"/>
    <w:rsid w:val="000E1541"/>
    <w:rsid w:val="000E6E16"/>
    <w:rsid w:val="000F25BC"/>
    <w:rsid w:val="000F5B65"/>
    <w:rsid w:val="00101417"/>
    <w:rsid w:val="0010497F"/>
    <w:rsid w:val="001065F5"/>
    <w:rsid w:val="00141127"/>
    <w:rsid w:val="0015558A"/>
    <w:rsid w:val="00160948"/>
    <w:rsid w:val="00162A6C"/>
    <w:rsid w:val="0017418F"/>
    <w:rsid w:val="00175EDA"/>
    <w:rsid w:val="001765AB"/>
    <w:rsid w:val="00197822"/>
    <w:rsid w:val="001A42A4"/>
    <w:rsid w:val="001B4BDD"/>
    <w:rsid w:val="001B7A6B"/>
    <w:rsid w:val="001E2FB6"/>
    <w:rsid w:val="001E681A"/>
    <w:rsid w:val="001F05D6"/>
    <w:rsid w:val="001F7710"/>
    <w:rsid w:val="00200B2B"/>
    <w:rsid w:val="002068A5"/>
    <w:rsid w:val="00212F8D"/>
    <w:rsid w:val="00213AFF"/>
    <w:rsid w:val="00216417"/>
    <w:rsid w:val="00217252"/>
    <w:rsid w:val="002202FC"/>
    <w:rsid w:val="0022141D"/>
    <w:rsid w:val="0022224C"/>
    <w:rsid w:val="002223D1"/>
    <w:rsid w:val="00232B09"/>
    <w:rsid w:val="00235B70"/>
    <w:rsid w:val="00237FE3"/>
    <w:rsid w:val="00243F0E"/>
    <w:rsid w:val="00251B50"/>
    <w:rsid w:val="00253AF1"/>
    <w:rsid w:val="00255F12"/>
    <w:rsid w:val="00260FEF"/>
    <w:rsid w:val="002663B8"/>
    <w:rsid w:val="00270203"/>
    <w:rsid w:val="00271351"/>
    <w:rsid w:val="00272A2E"/>
    <w:rsid w:val="00283175"/>
    <w:rsid w:val="00283371"/>
    <w:rsid w:val="00291D5C"/>
    <w:rsid w:val="002A35DE"/>
    <w:rsid w:val="002A47B4"/>
    <w:rsid w:val="002A7C04"/>
    <w:rsid w:val="002B67A7"/>
    <w:rsid w:val="002C116F"/>
    <w:rsid w:val="002E783E"/>
    <w:rsid w:val="002F0CFB"/>
    <w:rsid w:val="002F3703"/>
    <w:rsid w:val="002F58B1"/>
    <w:rsid w:val="00302C7E"/>
    <w:rsid w:val="00312C5B"/>
    <w:rsid w:val="0031512D"/>
    <w:rsid w:val="00316CCA"/>
    <w:rsid w:val="0031755F"/>
    <w:rsid w:val="003200E9"/>
    <w:rsid w:val="0032042E"/>
    <w:rsid w:val="003228E0"/>
    <w:rsid w:val="0032775B"/>
    <w:rsid w:val="00333896"/>
    <w:rsid w:val="00335CF7"/>
    <w:rsid w:val="003438AA"/>
    <w:rsid w:val="00344E75"/>
    <w:rsid w:val="00351937"/>
    <w:rsid w:val="003635B5"/>
    <w:rsid w:val="00363CD5"/>
    <w:rsid w:val="0037543F"/>
    <w:rsid w:val="00375D92"/>
    <w:rsid w:val="0037607F"/>
    <w:rsid w:val="00381365"/>
    <w:rsid w:val="003821D0"/>
    <w:rsid w:val="00386235"/>
    <w:rsid w:val="00387EE7"/>
    <w:rsid w:val="00390EA9"/>
    <w:rsid w:val="003915CB"/>
    <w:rsid w:val="00393F97"/>
    <w:rsid w:val="003963BA"/>
    <w:rsid w:val="003A10F7"/>
    <w:rsid w:val="003A48C2"/>
    <w:rsid w:val="003A5988"/>
    <w:rsid w:val="003B1664"/>
    <w:rsid w:val="003B4FA3"/>
    <w:rsid w:val="003C2900"/>
    <w:rsid w:val="003D25AE"/>
    <w:rsid w:val="003D4F50"/>
    <w:rsid w:val="003E2103"/>
    <w:rsid w:val="003E4334"/>
    <w:rsid w:val="003E5CA0"/>
    <w:rsid w:val="003E725C"/>
    <w:rsid w:val="003E7B3C"/>
    <w:rsid w:val="003F4664"/>
    <w:rsid w:val="00400481"/>
    <w:rsid w:val="00403D6A"/>
    <w:rsid w:val="00404DB8"/>
    <w:rsid w:val="0041458A"/>
    <w:rsid w:val="00416FAB"/>
    <w:rsid w:val="00422FFB"/>
    <w:rsid w:val="00423D12"/>
    <w:rsid w:val="00440D31"/>
    <w:rsid w:val="00443C8C"/>
    <w:rsid w:val="0045341B"/>
    <w:rsid w:val="00460BED"/>
    <w:rsid w:val="00461C86"/>
    <w:rsid w:val="00464E40"/>
    <w:rsid w:val="004724EB"/>
    <w:rsid w:val="004729CA"/>
    <w:rsid w:val="0048119B"/>
    <w:rsid w:val="00486764"/>
    <w:rsid w:val="0049289B"/>
    <w:rsid w:val="004975D5"/>
    <w:rsid w:val="004A7D05"/>
    <w:rsid w:val="004B1BD5"/>
    <w:rsid w:val="004B3796"/>
    <w:rsid w:val="004B56DD"/>
    <w:rsid w:val="004B6C69"/>
    <w:rsid w:val="004C2E46"/>
    <w:rsid w:val="004D379D"/>
    <w:rsid w:val="004D64AE"/>
    <w:rsid w:val="004E350F"/>
    <w:rsid w:val="004F6CE8"/>
    <w:rsid w:val="00506A77"/>
    <w:rsid w:val="00537ED6"/>
    <w:rsid w:val="00541545"/>
    <w:rsid w:val="005428BC"/>
    <w:rsid w:val="00543043"/>
    <w:rsid w:val="00543340"/>
    <w:rsid w:val="00551734"/>
    <w:rsid w:val="0055327B"/>
    <w:rsid w:val="0055490C"/>
    <w:rsid w:val="005561B7"/>
    <w:rsid w:val="00561B69"/>
    <w:rsid w:val="0056529C"/>
    <w:rsid w:val="00573C79"/>
    <w:rsid w:val="00576DD5"/>
    <w:rsid w:val="00576F6E"/>
    <w:rsid w:val="005837F6"/>
    <w:rsid w:val="00597FAF"/>
    <w:rsid w:val="005A415A"/>
    <w:rsid w:val="005A67AD"/>
    <w:rsid w:val="005A7CF1"/>
    <w:rsid w:val="005B1173"/>
    <w:rsid w:val="005B5A3F"/>
    <w:rsid w:val="005D6B05"/>
    <w:rsid w:val="005F6107"/>
    <w:rsid w:val="005F774F"/>
    <w:rsid w:val="00610452"/>
    <w:rsid w:val="00613965"/>
    <w:rsid w:val="00616558"/>
    <w:rsid w:val="00616FC0"/>
    <w:rsid w:val="006221F0"/>
    <w:rsid w:val="00622FBB"/>
    <w:rsid w:val="00623DC5"/>
    <w:rsid w:val="00625D7E"/>
    <w:rsid w:val="00630D8F"/>
    <w:rsid w:val="0063127B"/>
    <w:rsid w:val="006334CA"/>
    <w:rsid w:val="00637776"/>
    <w:rsid w:val="00642186"/>
    <w:rsid w:val="00643189"/>
    <w:rsid w:val="006451ED"/>
    <w:rsid w:val="0064600D"/>
    <w:rsid w:val="00646D44"/>
    <w:rsid w:val="00651660"/>
    <w:rsid w:val="0065337B"/>
    <w:rsid w:val="006567B9"/>
    <w:rsid w:val="006601FE"/>
    <w:rsid w:val="0066110C"/>
    <w:rsid w:val="0067334A"/>
    <w:rsid w:val="00682649"/>
    <w:rsid w:val="006866AB"/>
    <w:rsid w:val="00691869"/>
    <w:rsid w:val="00692139"/>
    <w:rsid w:val="0069394F"/>
    <w:rsid w:val="006A5FAD"/>
    <w:rsid w:val="006A7540"/>
    <w:rsid w:val="006B017F"/>
    <w:rsid w:val="006B41A8"/>
    <w:rsid w:val="006C5B2E"/>
    <w:rsid w:val="006D2A15"/>
    <w:rsid w:val="006E49A6"/>
    <w:rsid w:val="00700907"/>
    <w:rsid w:val="007034A2"/>
    <w:rsid w:val="00721416"/>
    <w:rsid w:val="00733B60"/>
    <w:rsid w:val="00743653"/>
    <w:rsid w:val="0074449D"/>
    <w:rsid w:val="00751F50"/>
    <w:rsid w:val="00756510"/>
    <w:rsid w:val="007606B2"/>
    <w:rsid w:val="00763FC3"/>
    <w:rsid w:val="00765E66"/>
    <w:rsid w:val="0077451D"/>
    <w:rsid w:val="00784A03"/>
    <w:rsid w:val="007857B0"/>
    <w:rsid w:val="00793437"/>
    <w:rsid w:val="00796385"/>
    <w:rsid w:val="0079693E"/>
    <w:rsid w:val="007A7613"/>
    <w:rsid w:val="007B4997"/>
    <w:rsid w:val="007C558C"/>
    <w:rsid w:val="007C73C4"/>
    <w:rsid w:val="007D25C6"/>
    <w:rsid w:val="007D6684"/>
    <w:rsid w:val="007E73D0"/>
    <w:rsid w:val="007F0B53"/>
    <w:rsid w:val="007F237F"/>
    <w:rsid w:val="007F5C79"/>
    <w:rsid w:val="00801B2E"/>
    <w:rsid w:val="008052B5"/>
    <w:rsid w:val="00827A54"/>
    <w:rsid w:val="00836BCF"/>
    <w:rsid w:val="00836D85"/>
    <w:rsid w:val="00844BCF"/>
    <w:rsid w:val="00844E4F"/>
    <w:rsid w:val="00846810"/>
    <w:rsid w:val="008500D4"/>
    <w:rsid w:val="00853FBC"/>
    <w:rsid w:val="00863B70"/>
    <w:rsid w:val="00870AF0"/>
    <w:rsid w:val="00874AF1"/>
    <w:rsid w:val="00875CCC"/>
    <w:rsid w:val="00876CD6"/>
    <w:rsid w:val="0088014E"/>
    <w:rsid w:val="00880F65"/>
    <w:rsid w:val="008855C2"/>
    <w:rsid w:val="00887284"/>
    <w:rsid w:val="00893003"/>
    <w:rsid w:val="008A0481"/>
    <w:rsid w:val="008A58A7"/>
    <w:rsid w:val="008C793B"/>
    <w:rsid w:val="008D03CE"/>
    <w:rsid w:val="008D0923"/>
    <w:rsid w:val="008E57E2"/>
    <w:rsid w:val="008E7B4C"/>
    <w:rsid w:val="008F4564"/>
    <w:rsid w:val="008F5755"/>
    <w:rsid w:val="008F7BC3"/>
    <w:rsid w:val="00905D99"/>
    <w:rsid w:val="009316E2"/>
    <w:rsid w:val="009429BF"/>
    <w:rsid w:val="00944F84"/>
    <w:rsid w:val="00945BA5"/>
    <w:rsid w:val="009479EA"/>
    <w:rsid w:val="00963980"/>
    <w:rsid w:val="00963C30"/>
    <w:rsid w:val="009640F2"/>
    <w:rsid w:val="009723FF"/>
    <w:rsid w:val="00974AD1"/>
    <w:rsid w:val="009906F1"/>
    <w:rsid w:val="009935FA"/>
    <w:rsid w:val="00996BC0"/>
    <w:rsid w:val="009A161D"/>
    <w:rsid w:val="009A2AB7"/>
    <w:rsid w:val="009C3747"/>
    <w:rsid w:val="009C6535"/>
    <w:rsid w:val="009E3D23"/>
    <w:rsid w:val="009E40A2"/>
    <w:rsid w:val="009E6155"/>
    <w:rsid w:val="009F1EB4"/>
    <w:rsid w:val="00A03F39"/>
    <w:rsid w:val="00A2441C"/>
    <w:rsid w:val="00A26E28"/>
    <w:rsid w:val="00A34399"/>
    <w:rsid w:val="00A35DF0"/>
    <w:rsid w:val="00A37043"/>
    <w:rsid w:val="00A51B39"/>
    <w:rsid w:val="00A64A0E"/>
    <w:rsid w:val="00A65FF2"/>
    <w:rsid w:val="00A73ED0"/>
    <w:rsid w:val="00A8217C"/>
    <w:rsid w:val="00A82EFA"/>
    <w:rsid w:val="00A86C97"/>
    <w:rsid w:val="00A94FDC"/>
    <w:rsid w:val="00AA37D8"/>
    <w:rsid w:val="00AA41F1"/>
    <w:rsid w:val="00AA7467"/>
    <w:rsid w:val="00AA7545"/>
    <w:rsid w:val="00AB3442"/>
    <w:rsid w:val="00AB6C50"/>
    <w:rsid w:val="00AC08A7"/>
    <w:rsid w:val="00AC30DF"/>
    <w:rsid w:val="00AC41F9"/>
    <w:rsid w:val="00AC4330"/>
    <w:rsid w:val="00AC76E6"/>
    <w:rsid w:val="00AD425A"/>
    <w:rsid w:val="00AD7B45"/>
    <w:rsid w:val="00AD7D51"/>
    <w:rsid w:val="00AE2C39"/>
    <w:rsid w:val="00AE77F8"/>
    <w:rsid w:val="00AF31EA"/>
    <w:rsid w:val="00AF418D"/>
    <w:rsid w:val="00B02342"/>
    <w:rsid w:val="00B059C3"/>
    <w:rsid w:val="00B075D0"/>
    <w:rsid w:val="00B108AF"/>
    <w:rsid w:val="00B156A2"/>
    <w:rsid w:val="00B21FCF"/>
    <w:rsid w:val="00B241BB"/>
    <w:rsid w:val="00B25533"/>
    <w:rsid w:val="00B34951"/>
    <w:rsid w:val="00B43206"/>
    <w:rsid w:val="00B437B4"/>
    <w:rsid w:val="00B452AE"/>
    <w:rsid w:val="00B614EF"/>
    <w:rsid w:val="00B65240"/>
    <w:rsid w:val="00B74AAB"/>
    <w:rsid w:val="00B8317C"/>
    <w:rsid w:val="00B83545"/>
    <w:rsid w:val="00B96D00"/>
    <w:rsid w:val="00B9798C"/>
    <w:rsid w:val="00BA5FE1"/>
    <w:rsid w:val="00BA72A4"/>
    <w:rsid w:val="00BB2273"/>
    <w:rsid w:val="00BD2BF4"/>
    <w:rsid w:val="00BE08F3"/>
    <w:rsid w:val="00BE2E24"/>
    <w:rsid w:val="00BE5EB6"/>
    <w:rsid w:val="00BF1E8C"/>
    <w:rsid w:val="00BF39CD"/>
    <w:rsid w:val="00BF7901"/>
    <w:rsid w:val="00C04360"/>
    <w:rsid w:val="00C14B2D"/>
    <w:rsid w:val="00C21C05"/>
    <w:rsid w:val="00C23B50"/>
    <w:rsid w:val="00C34CE7"/>
    <w:rsid w:val="00C4652B"/>
    <w:rsid w:val="00C523A3"/>
    <w:rsid w:val="00C53E7B"/>
    <w:rsid w:val="00C629BB"/>
    <w:rsid w:val="00C6752F"/>
    <w:rsid w:val="00C72BF0"/>
    <w:rsid w:val="00C763DF"/>
    <w:rsid w:val="00C776B5"/>
    <w:rsid w:val="00C87B17"/>
    <w:rsid w:val="00C93F8B"/>
    <w:rsid w:val="00C9415A"/>
    <w:rsid w:val="00CA15CA"/>
    <w:rsid w:val="00CB3C3F"/>
    <w:rsid w:val="00CB62C7"/>
    <w:rsid w:val="00CC2262"/>
    <w:rsid w:val="00CD026C"/>
    <w:rsid w:val="00CE65E0"/>
    <w:rsid w:val="00CE6645"/>
    <w:rsid w:val="00CF1A01"/>
    <w:rsid w:val="00CF6429"/>
    <w:rsid w:val="00D05FF9"/>
    <w:rsid w:val="00D07527"/>
    <w:rsid w:val="00D11E6C"/>
    <w:rsid w:val="00D24C00"/>
    <w:rsid w:val="00D329A1"/>
    <w:rsid w:val="00D360DA"/>
    <w:rsid w:val="00D4121F"/>
    <w:rsid w:val="00D4158D"/>
    <w:rsid w:val="00D45D02"/>
    <w:rsid w:val="00D6171A"/>
    <w:rsid w:val="00D62127"/>
    <w:rsid w:val="00D70211"/>
    <w:rsid w:val="00D76BEE"/>
    <w:rsid w:val="00D81797"/>
    <w:rsid w:val="00D85012"/>
    <w:rsid w:val="00D85943"/>
    <w:rsid w:val="00DB13D0"/>
    <w:rsid w:val="00DC2411"/>
    <w:rsid w:val="00DD2C65"/>
    <w:rsid w:val="00DD3FA7"/>
    <w:rsid w:val="00DD577D"/>
    <w:rsid w:val="00DE47E3"/>
    <w:rsid w:val="00DF7957"/>
    <w:rsid w:val="00E00AEB"/>
    <w:rsid w:val="00E03843"/>
    <w:rsid w:val="00E047B9"/>
    <w:rsid w:val="00E149E1"/>
    <w:rsid w:val="00E15FB0"/>
    <w:rsid w:val="00E16672"/>
    <w:rsid w:val="00E24576"/>
    <w:rsid w:val="00E3355B"/>
    <w:rsid w:val="00E44472"/>
    <w:rsid w:val="00E45826"/>
    <w:rsid w:val="00E51134"/>
    <w:rsid w:val="00E56B1D"/>
    <w:rsid w:val="00E57993"/>
    <w:rsid w:val="00E6098C"/>
    <w:rsid w:val="00E623E6"/>
    <w:rsid w:val="00E70480"/>
    <w:rsid w:val="00E815DD"/>
    <w:rsid w:val="00E8721D"/>
    <w:rsid w:val="00E91316"/>
    <w:rsid w:val="00E93135"/>
    <w:rsid w:val="00E94A58"/>
    <w:rsid w:val="00E955D0"/>
    <w:rsid w:val="00E95734"/>
    <w:rsid w:val="00EA026C"/>
    <w:rsid w:val="00EA7F14"/>
    <w:rsid w:val="00EB08C6"/>
    <w:rsid w:val="00EB095D"/>
    <w:rsid w:val="00EB5FAD"/>
    <w:rsid w:val="00EB7B18"/>
    <w:rsid w:val="00EB7E54"/>
    <w:rsid w:val="00EC0C64"/>
    <w:rsid w:val="00EC138D"/>
    <w:rsid w:val="00EC36BB"/>
    <w:rsid w:val="00EC6ED7"/>
    <w:rsid w:val="00ED4386"/>
    <w:rsid w:val="00ED6F37"/>
    <w:rsid w:val="00EE2978"/>
    <w:rsid w:val="00EF07EB"/>
    <w:rsid w:val="00EF0D80"/>
    <w:rsid w:val="00EF166A"/>
    <w:rsid w:val="00EF7761"/>
    <w:rsid w:val="00F04FAC"/>
    <w:rsid w:val="00F124DE"/>
    <w:rsid w:val="00F135C9"/>
    <w:rsid w:val="00F25A18"/>
    <w:rsid w:val="00F3562E"/>
    <w:rsid w:val="00F432BD"/>
    <w:rsid w:val="00F43411"/>
    <w:rsid w:val="00F4435C"/>
    <w:rsid w:val="00F50E4B"/>
    <w:rsid w:val="00F54D84"/>
    <w:rsid w:val="00F54E0C"/>
    <w:rsid w:val="00F70E02"/>
    <w:rsid w:val="00F7743C"/>
    <w:rsid w:val="00F80092"/>
    <w:rsid w:val="00F82029"/>
    <w:rsid w:val="00F83451"/>
    <w:rsid w:val="00F96998"/>
    <w:rsid w:val="00FA0B59"/>
    <w:rsid w:val="00FB048F"/>
    <w:rsid w:val="00FD2DBF"/>
    <w:rsid w:val="00FD3237"/>
    <w:rsid w:val="00FD5631"/>
    <w:rsid w:val="00FE55F3"/>
    <w:rsid w:val="00FF540B"/>
    <w:rsid w:val="00FF5546"/>
    <w:rsid w:val="00FF7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BA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C7E"/>
    <w:pPr>
      <w:suppressAutoHyphens/>
    </w:pPr>
    <w:rPr>
      <w:rFonts w:ascii="Calibri" w:hAnsi="Calibri"/>
      <w:sz w:val="24"/>
      <w:szCs w:val="24"/>
      <w:lang w:eastAsia="ar-SA"/>
    </w:rPr>
  </w:style>
  <w:style w:type="paragraph" w:styleId="Heading1">
    <w:name w:val="heading 1"/>
    <w:basedOn w:val="Normal"/>
    <w:link w:val="Heading1Char"/>
    <w:uiPriority w:val="1"/>
    <w:qFormat/>
    <w:rsid w:val="004729CA"/>
    <w:pPr>
      <w:widowControl w:val="0"/>
      <w:suppressAutoHyphens w:val="0"/>
      <w:ind w:left="140"/>
      <w:outlineLvl w:val="0"/>
    </w:pPr>
    <w:rPr>
      <w:rFonts w:eastAsia="Calibri" w:cs="Calibri"/>
      <w:b/>
      <w:bCs/>
      <w:sz w:val="36"/>
      <w:szCs w:val="36"/>
      <w:lang w:val="en-US" w:eastAsia="en-US"/>
    </w:rPr>
  </w:style>
  <w:style w:type="paragraph" w:styleId="Heading2">
    <w:name w:val="heading 2"/>
    <w:basedOn w:val="Normal"/>
    <w:next w:val="Normal"/>
    <w:link w:val="Heading2Char"/>
    <w:uiPriority w:val="9"/>
    <w:unhideWhenUsed/>
    <w:qFormat/>
    <w:rsid w:val="004729C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4729C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1655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Aria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eastAsia="Arial" w:hAnsi="Arial" w:cs="Aria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cs="Arial"/>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eastAsia="Arial" w:hAnsi="Arial" w:cs="Arial"/>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w:hAnsi="Arial" w:cs="Arial"/>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eastAsia="Arial" w:hAnsi="Arial" w:cs="Arial"/>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Arial" w:eastAsia="Arial" w:hAnsi="Arial" w:cs="Aria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Arial" w:hAnsi="Arial" w:cs="Arial"/>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cs="Arial"/>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Aria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eastAsia="Arial" w:hAnsi="Arial" w:cs="Arial"/>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Aria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eastAsia="Arial" w:hAnsi="Arial"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Arial" w:eastAsia="Arial" w:hAnsi="Arial" w:cs="Arial"/>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Aria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cs="Arial"/>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Arial" w:eastAsia="Arial" w:hAnsi="Arial" w:cs="Arial"/>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cs="Arial"/>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Arial" w:eastAsia="Arial" w:hAnsi="Arial" w:cs="Aria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Arial" w:hAnsi="Arial" w:cs="Aria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cs="Arial"/>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Arial" w:eastAsia="Arial" w:hAnsi="Arial" w:cs="Arial"/>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cs="Arial"/>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Arial" w:eastAsia="Arial" w:hAnsi="Arial" w:cs="Arial"/>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cs="Arial"/>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Arial" w:eastAsia="Arial" w:hAnsi="Arial" w:cs="Arial"/>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eastAsia="Arial" w:hAnsi="Arial" w:cs="Arial"/>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cs="Arial"/>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Arial" w:eastAsia="Arial" w:hAnsi="Arial" w:cs="Arial"/>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Arial" w:eastAsia="Arial" w:hAnsi="Arial" w:cs="Aria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Arial"/>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Arial" w:eastAsia="Arial" w:hAnsi="Arial" w:cs="Arial"/>
      <w:shd w:val="clear" w:color="auto" w:fill="FFFF0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Arial" w:eastAsia="Arial" w:hAnsi="Arial" w:cs="Arial"/>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ascii="Arial" w:eastAsia="Arial" w:hAnsi="Arial" w:cs="Arial"/>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Arial"/>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ascii="Arial" w:eastAsia="Arial" w:hAnsi="Arial" w:cs="Arial"/>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Arial" w:eastAsia="Arial" w:hAnsi="Arial" w:cs="Arial"/>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Arial" w:eastAsia="Arial" w:hAnsi="Arial" w:cs="Arial"/>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Arial" w:eastAsia="Arial" w:hAnsi="Arial" w:cs="Arial"/>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Arial" w:eastAsia="Arial" w:hAnsi="Arial" w:cs="Arial"/>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ascii="Arial" w:eastAsia="Arial" w:hAnsi="Arial" w:cs="Arial"/>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cs="Arial"/>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cs="Arial"/>
    </w:rPr>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Arial" w:eastAsia="Arial" w:hAnsi="Arial" w:cs="Arial"/>
    </w:rPr>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ascii="Arial" w:eastAsia="Arial" w:hAnsi="Arial" w:cs="Arial"/>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cs="Arial"/>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cs="Arial"/>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Arial" w:eastAsia="Arial" w:hAnsi="Arial" w:cs="Arial"/>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rFonts w:eastAsia="Calibri" w:cs="Calibri"/>
      <w:color w:val="000000"/>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rPr>
      <w:rFonts w:ascii="Arial" w:eastAsia="Arial" w:hAnsi="Arial" w:cs="Arial"/>
    </w:rPr>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cs="Arial"/>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Arial" w:eastAsia="Arial" w:hAnsi="Arial" w:cs="Arial"/>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Arial" w:eastAsia="Arial" w:hAnsi="Arial" w:cs="Arial"/>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Arial" w:eastAsia="Arial" w:hAnsi="Arial" w:cs="Arial"/>
      <w:shd w:val="clear" w:color="auto" w:fill="FFFF00"/>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rPr>
      <w:rFonts w:ascii="Arial" w:eastAsia="Arial" w:hAnsi="Arial" w:cs="Arial"/>
    </w:rPr>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rPr>
      <w:rFonts w:cs="Arial"/>
    </w:rPr>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rPr>
      <w:rFonts w:ascii="Arial" w:eastAsia="Arial" w:hAnsi="Arial" w:cs="Arial"/>
    </w:rPr>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ascii="Arial" w:eastAsia="Arial" w:hAnsi="Arial" w:cs="Arial"/>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rPr>
      <w:rFonts w:ascii="Arial" w:eastAsia="Arial" w:hAnsi="Arial" w:cs="Arial"/>
      <w:sz w:val="22"/>
    </w:rPr>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rPr>
      <w:rFonts w:cs="Arial"/>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cs="Arial"/>
    </w:rPr>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ascii="Arial" w:eastAsia="Arial" w:hAnsi="Arial" w:cs="Arial"/>
    </w:rPr>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rPr>
      <w:rFonts w:ascii="Arial" w:eastAsia="Arial" w:hAnsi="Arial" w:cs="Arial"/>
    </w:rPr>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rFonts w:ascii="Arial" w:eastAsia="Arial" w:hAnsi="Arial" w:cs="Arial"/>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rPr>
      <w:rFonts w:ascii="Arial" w:eastAsia="Arial" w:hAnsi="Arial" w:cs="Arial"/>
    </w:rPr>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ascii="Arial" w:eastAsia="Arial" w:hAnsi="Arial" w:cs="Arial"/>
    </w:rPr>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rFonts w:cs="Arial"/>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rPr>
      <w:rFonts w:ascii="Arial" w:eastAsia="Arial" w:hAnsi="Arial" w:cs="Arial"/>
    </w:rPr>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ascii="Arial" w:eastAsia="Arial" w:hAnsi="Arial" w:cs="Arial"/>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rPr>
      <w:rFonts w:ascii="Arial" w:eastAsia="Arial" w:hAnsi="Arial" w:cs="Arial"/>
    </w:rPr>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cs="Arial"/>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rFonts w:ascii="Arial" w:eastAsia="Arial" w:hAnsi="Arial" w:cs="Arial"/>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rPr>
      <w:rFonts w:cs="Arial"/>
    </w:rPr>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rFonts w:cs="Arial"/>
    </w:rPr>
  </w:style>
  <w:style w:type="character" w:customStyle="1" w:styleId="WW8Num111z1">
    <w:name w:val="WW8Num111z1"/>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rPr>
      <w:rFonts w:ascii="Arial" w:eastAsia="Arial" w:hAnsi="Arial" w:cs="Arial"/>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rPr>
      <w:rFonts w:cs="Arial"/>
    </w:rPr>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rPr>
      <w:rFonts w:eastAsia="Calibri" w:cs="Calibri"/>
      <w:color w:val="000000"/>
    </w:rPr>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Arial"/>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eastAsia="Arial" w:hAnsi="Arial" w:cs="Arial"/>
      <w:position w:val="11"/>
    </w:rPr>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rFonts w:ascii="Arial" w:eastAsia="Arial" w:hAnsi="Arial" w:cs="Arial"/>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Arial" w:eastAsia="Arial" w:hAnsi="Arial" w:cs="Arial"/>
    </w:rPr>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rPr>
      <w:rFonts w:ascii="Arial" w:eastAsia="Arial" w:hAnsi="Arial" w:cs="Arial"/>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Arial" w:eastAsia="Arial" w:hAnsi="Arial" w:cs="Arial"/>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rPr>
      <w:rFonts w:ascii="Arial" w:eastAsia="Arial" w:hAnsi="Arial" w:cs="Arial"/>
    </w:rPr>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rPr>
      <w:rFonts w:ascii="Arial" w:eastAsia="Arial" w:hAnsi="Arial" w:cs="Arial"/>
    </w:rPr>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ascii="Arial" w:eastAsia="Arial" w:hAnsi="Arial" w:cs="Arial"/>
      <w:position w:val="11"/>
    </w:rPr>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Arial"/>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rPr>
      <w:rFonts w:cs="Arial"/>
    </w:rPr>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rFonts w:ascii="Arial" w:eastAsia="Arial" w:hAnsi="Arial" w:cs="Arial"/>
    </w:rPr>
  </w:style>
  <w:style w:type="character" w:customStyle="1" w:styleId="WW8Num133z1">
    <w:name w:val="WW8Num133z1"/>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rPr>
      <w:rFonts w:cs="Arial"/>
    </w:rPr>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rPr>
      <w:rFonts w:ascii="Arial" w:eastAsia="Arial" w:hAnsi="Arial" w:cs="Arial"/>
    </w:rPr>
  </w:style>
  <w:style w:type="character" w:customStyle="1" w:styleId="WW8Num135z1">
    <w:name w:val="WW8Num135z1"/>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0">
    <w:name w:val="WW8Num136z0"/>
    <w:rPr>
      <w:rFonts w:cs="Arial"/>
    </w:rPr>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rPr>
      <w:rFonts w:ascii="Arial" w:eastAsia="Arial" w:hAnsi="Arial" w:cs="Arial"/>
    </w:rPr>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ascii="Arial" w:eastAsia="Arial" w:hAnsi="Arial" w:cs="Arial"/>
    </w:rPr>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39z0">
    <w:name w:val="WW8Num139z0"/>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ascii="Arial" w:eastAsia="Arial" w:hAnsi="Arial" w:cs="Arial"/>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rPr>
      <w:rFonts w:cs="Arial"/>
    </w:rPr>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0">
    <w:name w:val="WW8Num142z0"/>
    <w:rPr>
      <w:rFonts w:ascii="Arial" w:eastAsia="Arial" w:hAnsi="Arial" w:cs="Arial"/>
    </w:rPr>
  </w:style>
  <w:style w:type="character" w:customStyle="1" w:styleId="WW8Num142z1">
    <w:name w:val="WW8Num142z1"/>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rPr>
      <w:rFonts w:cs="Arial"/>
    </w:rPr>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eastAsia="Calibri" w:cs="Calibri"/>
      <w:color w:val="000000"/>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0">
    <w:name w:val="WW8Num146z0"/>
    <w:rPr>
      <w:rFonts w:cs="Arial"/>
    </w:rPr>
  </w:style>
  <w:style w:type="character" w:customStyle="1" w:styleId="WW8Num146z1">
    <w:name w:val="WW8Num146z1"/>
  </w:style>
  <w:style w:type="character" w:customStyle="1" w:styleId="WW8Num146z2">
    <w:name w:val="WW8Num146z2"/>
  </w:style>
  <w:style w:type="character" w:customStyle="1" w:styleId="WW8Num146z3">
    <w:name w:val="WW8Num146z3"/>
  </w:style>
  <w:style w:type="character" w:customStyle="1" w:styleId="WW8Num146z4">
    <w:name w:val="WW8Num146z4"/>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WW8Num147z0">
    <w:name w:val="WW8Num147z0"/>
    <w:rPr>
      <w:rFonts w:ascii="Arial" w:eastAsia="Arial" w:hAnsi="Arial" w:cs="Arial"/>
    </w:rPr>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styleId="Hyperlink">
    <w:name w:val="Hyperlink"/>
    <w:semiHidden/>
    <w:rPr>
      <w:color w:val="0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semiHidden/>
    <w:pPr>
      <w:spacing w:after="120"/>
    </w:pPr>
  </w:style>
  <w:style w:type="paragraph" w:styleId="List">
    <w:name w:val="List"/>
    <w:basedOn w:val="BodyText"/>
    <w:semiHidden/>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1"/>
    <w:qFormat/>
    <w:pPr>
      <w:ind w:left="720"/>
    </w:pPr>
  </w:style>
  <w:style w:type="paragraph" w:customStyle="1" w:styleId="TableParagraph">
    <w:name w:val="Table Paragraph"/>
    <w:basedOn w:val="Normal"/>
    <w:uiPriority w:val="1"/>
    <w:qFormat/>
    <w:rsid w:val="004729CA"/>
    <w:pPr>
      <w:widowControl w:val="0"/>
      <w:suppressAutoHyphens w:val="0"/>
      <w:ind w:left="103"/>
    </w:pPr>
    <w:rPr>
      <w:rFonts w:ascii="Arial" w:eastAsia="Arial" w:hAnsi="Arial" w:cs="Arial"/>
      <w:sz w:val="22"/>
      <w:szCs w:val="22"/>
      <w:lang w:val="en-US" w:eastAsia="en-US"/>
    </w:rPr>
  </w:style>
  <w:style w:type="character" w:customStyle="1" w:styleId="Heading1Char">
    <w:name w:val="Heading 1 Char"/>
    <w:link w:val="Heading1"/>
    <w:uiPriority w:val="1"/>
    <w:rsid w:val="004729CA"/>
    <w:rPr>
      <w:rFonts w:ascii="Calibri" w:eastAsia="Calibri" w:hAnsi="Calibri" w:cs="Calibri"/>
      <w:b/>
      <w:bCs/>
      <w:sz w:val="36"/>
      <w:szCs w:val="36"/>
      <w:lang w:val="en-US" w:eastAsia="en-US"/>
    </w:rPr>
  </w:style>
  <w:style w:type="character" w:customStyle="1" w:styleId="Heading3Char">
    <w:name w:val="Heading 3 Char"/>
    <w:link w:val="Heading3"/>
    <w:uiPriority w:val="9"/>
    <w:rsid w:val="004729CA"/>
    <w:rPr>
      <w:rFonts w:ascii="Cambria" w:eastAsia="Times New Roman" w:hAnsi="Cambria" w:cs="Times New Roman"/>
      <w:b/>
      <w:bCs/>
      <w:sz w:val="26"/>
      <w:szCs w:val="26"/>
      <w:lang w:eastAsia="ar-SA"/>
    </w:rPr>
  </w:style>
  <w:style w:type="character" w:customStyle="1" w:styleId="Heading2Char">
    <w:name w:val="Heading 2 Char"/>
    <w:link w:val="Heading2"/>
    <w:uiPriority w:val="9"/>
    <w:rsid w:val="004729CA"/>
    <w:rPr>
      <w:rFonts w:ascii="Cambria" w:eastAsia="Times New Roman" w:hAnsi="Cambria" w:cs="Times New Roman"/>
      <w:b/>
      <w:bCs/>
      <w:i/>
      <w:iCs/>
      <w:sz w:val="28"/>
      <w:szCs w:val="28"/>
      <w:lang w:eastAsia="ar-SA"/>
    </w:rPr>
  </w:style>
  <w:style w:type="character" w:customStyle="1" w:styleId="Heading4Char">
    <w:name w:val="Heading 4 Char"/>
    <w:link w:val="Heading4"/>
    <w:uiPriority w:val="9"/>
    <w:rsid w:val="00616558"/>
    <w:rPr>
      <w:rFonts w:ascii="Calibri" w:eastAsia="Times New Roman" w:hAnsi="Calibri" w:cs="Times New Roman"/>
      <w:b/>
      <w:bCs/>
      <w:sz w:val="28"/>
      <w:szCs w:val="28"/>
      <w:lang w:eastAsia="ar-SA"/>
    </w:rPr>
  </w:style>
  <w:style w:type="paragraph" w:styleId="Header">
    <w:name w:val="header"/>
    <w:basedOn w:val="Normal"/>
    <w:link w:val="HeaderChar"/>
    <w:uiPriority w:val="99"/>
    <w:unhideWhenUsed/>
    <w:rsid w:val="00BF39CD"/>
    <w:pPr>
      <w:tabs>
        <w:tab w:val="center" w:pos="4513"/>
        <w:tab w:val="right" w:pos="9026"/>
      </w:tabs>
    </w:pPr>
  </w:style>
  <w:style w:type="character" w:customStyle="1" w:styleId="HeaderChar">
    <w:name w:val="Header Char"/>
    <w:link w:val="Header"/>
    <w:uiPriority w:val="99"/>
    <w:rsid w:val="00BF39CD"/>
    <w:rPr>
      <w:rFonts w:ascii="Calibri" w:hAnsi="Calibri"/>
      <w:sz w:val="24"/>
      <w:szCs w:val="24"/>
      <w:lang w:eastAsia="ar-SA"/>
    </w:rPr>
  </w:style>
  <w:style w:type="paragraph" w:styleId="Footer">
    <w:name w:val="footer"/>
    <w:basedOn w:val="Normal"/>
    <w:link w:val="FooterChar"/>
    <w:uiPriority w:val="99"/>
    <w:unhideWhenUsed/>
    <w:rsid w:val="00BF39CD"/>
    <w:pPr>
      <w:tabs>
        <w:tab w:val="center" w:pos="4513"/>
        <w:tab w:val="right" w:pos="9026"/>
      </w:tabs>
    </w:pPr>
  </w:style>
  <w:style w:type="character" w:customStyle="1" w:styleId="FooterChar">
    <w:name w:val="Footer Char"/>
    <w:link w:val="Footer"/>
    <w:uiPriority w:val="99"/>
    <w:rsid w:val="00BF39CD"/>
    <w:rPr>
      <w:rFonts w:ascii="Calibri" w:hAnsi="Calibri"/>
      <w:sz w:val="24"/>
      <w:szCs w:val="24"/>
      <w:lang w:eastAsia="ar-SA"/>
    </w:rPr>
  </w:style>
  <w:style w:type="paragraph" w:customStyle="1" w:styleId="Standard">
    <w:name w:val="Standard"/>
    <w:rsid w:val="0002478F"/>
    <w:pPr>
      <w:suppressAutoHyphens/>
      <w:autoSpaceDN w:val="0"/>
      <w:textAlignment w:val="baseline"/>
    </w:pPr>
    <w:rPr>
      <w:rFonts w:ascii="Calibri" w:eastAsia="SimSun" w:hAnsi="Calibri" w:cs="Tahoma"/>
      <w:kern w:val="3"/>
      <w:sz w:val="24"/>
      <w:szCs w:val="24"/>
      <w:lang w:eastAsia="en-US"/>
    </w:rPr>
  </w:style>
  <w:style w:type="paragraph" w:styleId="BalloonText">
    <w:name w:val="Balloon Text"/>
    <w:basedOn w:val="Normal"/>
    <w:link w:val="BalloonTextChar"/>
    <w:uiPriority w:val="99"/>
    <w:semiHidden/>
    <w:unhideWhenUsed/>
    <w:rsid w:val="00160948"/>
    <w:rPr>
      <w:rFonts w:ascii="Tahoma" w:hAnsi="Tahoma" w:cs="Tahoma"/>
      <w:sz w:val="16"/>
      <w:szCs w:val="16"/>
    </w:rPr>
  </w:style>
  <w:style w:type="character" w:customStyle="1" w:styleId="BalloonTextChar">
    <w:name w:val="Balloon Text Char"/>
    <w:link w:val="BalloonText"/>
    <w:uiPriority w:val="99"/>
    <w:semiHidden/>
    <w:rsid w:val="00160948"/>
    <w:rPr>
      <w:rFonts w:ascii="Tahoma" w:hAnsi="Tahoma" w:cs="Tahoma"/>
      <w:sz w:val="16"/>
      <w:szCs w:val="16"/>
      <w:lang w:eastAsia="ar-SA"/>
    </w:rPr>
  </w:style>
  <w:style w:type="table" w:styleId="TableGrid">
    <w:name w:val="Table Grid"/>
    <w:basedOn w:val="TableNormal"/>
    <w:qFormat/>
    <w:rsid w:val="00613965"/>
    <w:pPr>
      <w:widowControl w:val="0"/>
      <w:spacing w:after="200" w:line="276" w:lineRule="auto"/>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D4F50"/>
  </w:style>
  <w:style w:type="paragraph" w:styleId="NormalWeb">
    <w:name w:val="Normal (Web)"/>
    <w:basedOn w:val="Normal"/>
    <w:uiPriority w:val="99"/>
    <w:semiHidden/>
    <w:unhideWhenUsed/>
    <w:rsid w:val="0048119B"/>
    <w:pPr>
      <w:suppressAutoHyphens w:val="0"/>
      <w:spacing w:before="100" w:beforeAutospacing="1" w:after="100" w:afterAutospacing="1"/>
    </w:pPr>
    <w:rPr>
      <w:rFonts w:ascii="Times New Roman" w:hAnsi="Times New Roman"/>
      <w:lang w:eastAsia="en-GB"/>
    </w:rPr>
  </w:style>
  <w:style w:type="character" w:styleId="FollowedHyperlink">
    <w:name w:val="FollowedHyperlink"/>
    <w:uiPriority w:val="99"/>
    <w:semiHidden/>
    <w:unhideWhenUsed/>
    <w:rsid w:val="00E955D0"/>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C7E"/>
    <w:pPr>
      <w:suppressAutoHyphens/>
    </w:pPr>
    <w:rPr>
      <w:rFonts w:ascii="Calibri" w:hAnsi="Calibri"/>
      <w:sz w:val="24"/>
      <w:szCs w:val="24"/>
      <w:lang w:eastAsia="ar-SA"/>
    </w:rPr>
  </w:style>
  <w:style w:type="paragraph" w:styleId="Heading1">
    <w:name w:val="heading 1"/>
    <w:basedOn w:val="Normal"/>
    <w:link w:val="Heading1Char"/>
    <w:uiPriority w:val="1"/>
    <w:qFormat/>
    <w:rsid w:val="004729CA"/>
    <w:pPr>
      <w:widowControl w:val="0"/>
      <w:suppressAutoHyphens w:val="0"/>
      <w:ind w:left="140"/>
      <w:outlineLvl w:val="0"/>
    </w:pPr>
    <w:rPr>
      <w:rFonts w:eastAsia="Calibri" w:cs="Calibri"/>
      <w:b/>
      <w:bCs/>
      <w:sz w:val="36"/>
      <w:szCs w:val="36"/>
      <w:lang w:val="en-US" w:eastAsia="en-US"/>
    </w:rPr>
  </w:style>
  <w:style w:type="paragraph" w:styleId="Heading2">
    <w:name w:val="heading 2"/>
    <w:basedOn w:val="Normal"/>
    <w:next w:val="Normal"/>
    <w:link w:val="Heading2Char"/>
    <w:uiPriority w:val="9"/>
    <w:unhideWhenUsed/>
    <w:qFormat/>
    <w:rsid w:val="004729C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4729C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1655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Aria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eastAsia="Arial" w:hAnsi="Arial" w:cs="Aria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cs="Arial"/>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eastAsia="Arial" w:hAnsi="Arial" w:cs="Arial"/>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w:hAnsi="Arial" w:cs="Arial"/>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eastAsia="Arial" w:hAnsi="Arial" w:cs="Arial"/>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Arial" w:eastAsia="Arial" w:hAnsi="Arial" w:cs="Aria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Arial" w:hAnsi="Arial" w:cs="Arial"/>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cs="Arial"/>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Aria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eastAsia="Arial" w:hAnsi="Arial" w:cs="Arial"/>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Aria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eastAsia="Arial" w:hAnsi="Arial"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Arial" w:eastAsia="Arial" w:hAnsi="Arial" w:cs="Arial"/>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Aria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cs="Arial"/>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Arial" w:eastAsia="Arial" w:hAnsi="Arial" w:cs="Arial"/>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cs="Arial"/>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Arial" w:eastAsia="Arial" w:hAnsi="Arial" w:cs="Aria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Arial" w:hAnsi="Arial" w:cs="Aria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cs="Arial"/>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Arial" w:eastAsia="Arial" w:hAnsi="Arial" w:cs="Arial"/>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cs="Arial"/>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Arial" w:eastAsia="Arial" w:hAnsi="Arial" w:cs="Arial"/>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cs="Arial"/>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Arial" w:eastAsia="Arial" w:hAnsi="Arial" w:cs="Arial"/>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eastAsia="Arial" w:hAnsi="Arial" w:cs="Arial"/>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cs="Arial"/>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Arial" w:eastAsia="Arial" w:hAnsi="Arial" w:cs="Arial"/>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Arial" w:eastAsia="Arial" w:hAnsi="Arial" w:cs="Aria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Arial"/>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Arial" w:eastAsia="Arial" w:hAnsi="Arial" w:cs="Arial"/>
      <w:shd w:val="clear" w:color="auto" w:fill="FFFF0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Arial" w:eastAsia="Arial" w:hAnsi="Arial" w:cs="Arial"/>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ascii="Arial" w:eastAsia="Arial" w:hAnsi="Arial" w:cs="Arial"/>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Arial"/>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ascii="Arial" w:eastAsia="Arial" w:hAnsi="Arial" w:cs="Arial"/>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Arial" w:eastAsia="Arial" w:hAnsi="Arial" w:cs="Arial"/>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Arial" w:eastAsia="Arial" w:hAnsi="Arial" w:cs="Arial"/>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Arial" w:eastAsia="Arial" w:hAnsi="Arial" w:cs="Arial"/>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Arial" w:eastAsia="Arial" w:hAnsi="Arial" w:cs="Arial"/>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ascii="Arial" w:eastAsia="Arial" w:hAnsi="Arial" w:cs="Arial"/>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cs="Arial"/>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cs="Arial"/>
    </w:rPr>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Arial" w:eastAsia="Arial" w:hAnsi="Arial" w:cs="Arial"/>
    </w:rPr>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ascii="Arial" w:eastAsia="Arial" w:hAnsi="Arial" w:cs="Arial"/>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cs="Arial"/>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cs="Arial"/>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Arial" w:eastAsia="Arial" w:hAnsi="Arial" w:cs="Arial"/>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rFonts w:eastAsia="Calibri" w:cs="Calibri"/>
      <w:color w:val="000000"/>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rPr>
      <w:rFonts w:ascii="Arial" w:eastAsia="Arial" w:hAnsi="Arial" w:cs="Arial"/>
    </w:rPr>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cs="Arial"/>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Arial" w:eastAsia="Arial" w:hAnsi="Arial" w:cs="Arial"/>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Arial" w:eastAsia="Arial" w:hAnsi="Arial" w:cs="Arial"/>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Arial" w:eastAsia="Arial" w:hAnsi="Arial" w:cs="Arial"/>
      <w:shd w:val="clear" w:color="auto" w:fill="FFFF00"/>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rPr>
      <w:rFonts w:ascii="Arial" w:eastAsia="Arial" w:hAnsi="Arial" w:cs="Arial"/>
    </w:rPr>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rPr>
      <w:rFonts w:cs="Arial"/>
    </w:rPr>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rPr>
      <w:rFonts w:ascii="Arial" w:eastAsia="Arial" w:hAnsi="Arial" w:cs="Arial"/>
    </w:rPr>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ascii="Arial" w:eastAsia="Arial" w:hAnsi="Arial" w:cs="Arial"/>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rPr>
      <w:rFonts w:ascii="Arial" w:eastAsia="Arial" w:hAnsi="Arial" w:cs="Arial"/>
      <w:sz w:val="22"/>
    </w:rPr>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rPr>
      <w:rFonts w:cs="Arial"/>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cs="Arial"/>
    </w:rPr>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ascii="Arial" w:eastAsia="Arial" w:hAnsi="Arial" w:cs="Arial"/>
    </w:rPr>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rPr>
      <w:rFonts w:ascii="Arial" w:eastAsia="Arial" w:hAnsi="Arial" w:cs="Arial"/>
    </w:rPr>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rFonts w:ascii="Arial" w:eastAsia="Arial" w:hAnsi="Arial" w:cs="Arial"/>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rPr>
      <w:rFonts w:ascii="Arial" w:eastAsia="Arial" w:hAnsi="Arial" w:cs="Arial"/>
    </w:rPr>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ascii="Arial" w:eastAsia="Arial" w:hAnsi="Arial" w:cs="Arial"/>
    </w:rPr>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rFonts w:cs="Arial"/>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rPr>
      <w:rFonts w:ascii="Arial" w:eastAsia="Arial" w:hAnsi="Arial" w:cs="Arial"/>
    </w:rPr>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ascii="Arial" w:eastAsia="Arial" w:hAnsi="Arial" w:cs="Arial"/>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rPr>
      <w:rFonts w:ascii="Arial" w:eastAsia="Arial" w:hAnsi="Arial" w:cs="Arial"/>
    </w:rPr>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cs="Arial"/>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rFonts w:ascii="Arial" w:eastAsia="Arial" w:hAnsi="Arial" w:cs="Arial"/>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rPr>
      <w:rFonts w:cs="Arial"/>
    </w:rPr>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rFonts w:cs="Arial"/>
    </w:rPr>
  </w:style>
  <w:style w:type="character" w:customStyle="1" w:styleId="WW8Num111z1">
    <w:name w:val="WW8Num111z1"/>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rPr>
      <w:rFonts w:ascii="Arial" w:eastAsia="Arial" w:hAnsi="Arial" w:cs="Arial"/>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rPr>
      <w:rFonts w:cs="Arial"/>
    </w:rPr>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rPr>
      <w:rFonts w:eastAsia="Calibri" w:cs="Calibri"/>
      <w:color w:val="000000"/>
    </w:rPr>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Arial"/>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eastAsia="Arial" w:hAnsi="Arial" w:cs="Arial"/>
      <w:position w:val="11"/>
    </w:rPr>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rFonts w:ascii="Arial" w:eastAsia="Arial" w:hAnsi="Arial" w:cs="Arial"/>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Arial" w:eastAsia="Arial" w:hAnsi="Arial" w:cs="Arial"/>
    </w:rPr>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rPr>
      <w:rFonts w:ascii="Arial" w:eastAsia="Arial" w:hAnsi="Arial" w:cs="Arial"/>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Arial" w:eastAsia="Arial" w:hAnsi="Arial" w:cs="Arial"/>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rPr>
      <w:rFonts w:ascii="Arial" w:eastAsia="Arial" w:hAnsi="Arial" w:cs="Arial"/>
    </w:rPr>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rPr>
      <w:rFonts w:ascii="Arial" w:eastAsia="Arial" w:hAnsi="Arial" w:cs="Arial"/>
    </w:rPr>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ascii="Arial" w:eastAsia="Arial" w:hAnsi="Arial" w:cs="Arial"/>
      <w:position w:val="11"/>
    </w:rPr>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Arial"/>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rPr>
      <w:rFonts w:cs="Arial"/>
    </w:rPr>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rFonts w:ascii="Arial" w:eastAsia="Arial" w:hAnsi="Arial" w:cs="Arial"/>
    </w:rPr>
  </w:style>
  <w:style w:type="character" w:customStyle="1" w:styleId="WW8Num133z1">
    <w:name w:val="WW8Num133z1"/>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rPr>
      <w:rFonts w:cs="Arial"/>
    </w:rPr>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rPr>
      <w:rFonts w:ascii="Arial" w:eastAsia="Arial" w:hAnsi="Arial" w:cs="Arial"/>
    </w:rPr>
  </w:style>
  <w:style w:type="character" w:customStyle="1" w:styleId="WW8Num135z1">
    <w:name w:val="WW8Num135z1"/>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0">
    <w:name w:val="WW8Num136z0"/>
    <w:rPr>
      <w:rFonts w:cs="Arial"/>
    </w:rPr>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rPr>
      <w:rFonts w:ascii="Arial" w:eastAsia="Arial" w:hAnsi="Arial" w:cs="Arial"/>
    </w:rPr>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ascii="Arial" w:eastAsia="Arial" w:hAnsi="Arial" w:cs="Arial"/>
    </w:rPr>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39z0">
    <w:name w:val="WW8Num139z0"/>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ascii="Arial" w:eastAsia="Arial" w:hAnsi="Arial" w:cs="Arial"/>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rPr>
      <w:rFonts w:cs="Arial"/>
    </w:rPr>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0">
    <w:name w:val="WW8Num142z0"/>
    <w:rPr>
      <w:rFonts w:ascii="Arial" w:eastAsia="Arial" w:hAnsi="Arial" w:cs="Arial"/>
    </w:rPr>
  </w:style>
  <w:style w:type="character" w:customStyle="1" w:styleId="WW8Num142z1">
    <w:name w:val="WW8Num142z1"/>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rPr>
      <w:rFonts w:cs="Arial"/>
    </w:rPr>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eastAsia="Calibri" w:cs="Calibri"/>
      <w:color w:val="000000"/>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0">
    <w:name w:val="WW8Num146z0"/>
    <w:rPr>
      <w:rFonts w:cs="Arial"/>
    </w:rPr>
  </w:style>
  <w:style w:type="character" w:customStyle="1" w:styleId="WW8Num146z1">
    <w:name w:val="WW8Num146z1"/>
  </w:style>
  <w:style w:type="character" w:customStyle="1" w:styleId="WW8Num146z2">
    <w:name w:val="WW8Num146z2"/>
  </w:style>
  <w:style w:type="character" w:customStyle="1" w:styleId="WW8Num146z3">
    <w:name w:val="WW8Num146z3"/>
  </w:style>
  <w:style w:type="character" w:customStyle="1" w:styleId="WW8Num146z4">
    <w:name w:val="WW8Num146z4"/>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WW8Num147z0">
    <w:name w:val="WW8Num147z0"/>
    <w:rPr>
      <w:rFonts w:ascii="Arial" w:eastAsia="Arial" w:hAnsi="Arial" w:cs="Arial"/>
    </w:rPr>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styleId="Hyperlink">
    <w:name w:val="Hyperlink"/>
    <w:semiHidden/>
    <w:rPr>
      <w:color w:val="0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semiHidden/>
    <w:pPr>
      <w:spacing w:after="120"/>
    </w:pPr>
  </w:style>
  <w:style w:type="paragraph" w:styleId="List">
    <w:name w:val="List"/>
    <w:basedOn w:val="BodyText"/>
    <w:semiHidden/>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1"/>
    <w:qFormat/>
    <w:pPr>
      <w:ind w:left="720"/>
    </w:pPr>
  </w:style>
  <w:style w:type="paragraph" w:customStyle="1" w:styleId="TableParagraph">
    <w:name w:val="Table Paragraph"/>
    <w:basedOn w:val="Normal"/>
    <w:uiPriority w:val="1"/>
    <w:qFormat/>
    <w:rsid w:val="004729CA"/>
    <w:pPr>
      <w:widowControl w:val="0"/>
      <w:suppressAutoHyphens w:val="0"/>
      <w:ind w:left="103"/>
    </w:pPr>
    <w:rPr>
      <w:rFonts w:ascii="Arial" w:eastAsia="Arial" w:hAnsi="Arial" w:cs="Arial"/>
      <w:sz w:val="22"/>
      <w:szCs w:val="22"/>
      <w:lang w:val="en-US" w:eastAsia="en-US"/>
    </w:rPr>
  </w:style>
  <w:style w:type="character" w:customStyle="1" w:styleId="Heading1Char">
    <w:name w:val="Heading 1 Char"/>
    <w:link w:val="Heading1"/>
    <w:uiPriority w:val="1"/>
    <w:rsid w:val="004729CA"/>
    <w:rPr>
      <w:rFonts w:ascii="Calibri" w:eastAsia="Calibri" w:hAnsi="Calibri" w:cs="Calibri"/>
      <w:b/>
      <w:bCs/>
      <w:sz w:val="36"/>
      <w:szCs w:val="36"/>
      <w:lang w:val="en-US" w:eastAsia="en-US"/>
    </w:rPr>
  </w:style>
  <w:style w:type="character" w:customStyle="1" w:styleId="Heading3Char">
    <w:name w:val="Heading 3 Char"/>
    <w:link w:val="Heading3"/>
    <w:uiPriority w:val="9"/>
    <w:rsid w:val="004729CA"/>
    <w:rPr>
      <w:rFonts w:ascii="Cambria" w:eastAsia="Times New Roman" w:hAnsi="Cambria" w:cs="Times New Roman"/>
      <w:b/>
      <w:bCs/>
      <w:sz w:val="26"/>
      <w:szCs w:val="26"/>
      <w:lang w:eastAsia="ar-SA"/>
    </w:rPr>
  </w:style>
  <w:style w:type="character" w:customStyle="1" w:styleId="Heading2Char">
    <w:name w:val="Heading 2 Char"/>
    <w:link w:val="Heading2"/>
    <w:uiPriority w:val="9"/>
    <w:rsid w:val="004729CA"/>
    <w:rPr>
      <w:rFonts w:ascii="Cambria" w:eastAsia="Times New Roman" w:hAnsi="Cambria" w:cs="Times New Roman"/>
      <w:b/>
      <w:bCs/>
      <w:i/>
      <w:iCs/>
      <w:sz w:val="28"/>
      <w:szCs w:val="28"/>
      <w:lang w:eastAsia="ar-SA"/>
    </w:rPr>
  </w:style>
  <w:style w:type="character" w:customStyle="1" w:styleId="Heading4Char">
    <w:name w:val="Heading 4 Char"/>
    <w:link w:val="Heading4"/>
    <w:uiPriority w:val="9"/>
    <w:rsid w:val="00616558"/>
    <w:rPr>
      <w:rFonts w:ascii="Calibri" w:eastAsia="Times New Roman" w:hAnsi="Calibri" w:cs="Times New Roman"/>
      <w:b/>
      <w:bCs/>
      <w:sz w:val="28"/>
      <w:szCs w:val="28"/>
      <w:lang w:eastAsia="ar-SA"/>
    </w:rPr>
  </w:style>
  <w:style w:type="paragraph" w:styleId="Header">
    <w:name w:val="header"/>
    <w:basedOn w:val="Normal"/>
    <w:link w:val="HeaderChar"/>
    <w:uiPriority w:val="99"/>
    <w:unhideWhenUsed/>
    <w:rsid w:val="00BF39CD"/>
    <w:pPr>
      <w:tabs>
        <w:tab w:val="center" w:pos="4513"/>
        <w:tab w:val="right" w:pos="9026"/>
      </w:tabs>
    </w:pPr>
  </w:style>
  <w:style w:type="character" w:customStyle="1" w:styleId="HeaderChar">
    <w:name w:val="Header Char"/>
    <w:link w:val="Header"/>
    <w:uiPriority w:val="99"/>
    <w:rsid w:val="00BF39CD"/>
    <w:rPr>
      <w:rFonts w:ascii="Calibri" w:hAnsi="Calibri"/>
      <w:sz w:val="24"/>
      <w:szCs w:val="24"/>
      <w:lang w:eastAsia="ar-SA"/>
    </w:rPr>
  </w:style>
  <w:style w:type="paragraph" w:styleId="Footer">
    <w:name w:val="footer"/>
    <w:basedOn w:val="Normal"/>
    <w:link w:val="FooterChar"/>
    <w:uiPriority w:val="99"/>
    <w:unhideWhenUsed/>
    <w:rsid w:val="00BF39CD"/>
    <w:pPr>
      <w:tabs>
        <w:tab w:val="center" w:pos="4513"/>
        <w:tab w:val="right" w:pos="9026"/>
      </w:tabs>
    </w:pPr>
  </w:style>
  <w:style w:type="character" w:customStyle="1" w:styleId="FooterChar">
    <w:name w:val="Footer Char"/>
    <w:link w:val="Footer"/>
    <w:uiPriority w:val="99"/>
    <w:rsid w:val="00BF39CD"/>
    <w:rPr>
      <w:rFonts w:ascii="Calibri" w:hAnsi="Calibri"/>
      <w:sz w:val="24"/>
      <w:szCs w:val="24"/>
      <w:lang w:eastAsia="ar-SA"/>
    </w:rPr>
  </w:style>
  <w:style w:type="paragraph" w:customStyle="1" w:styleId="Standard">
    <w:name w:val="Standard"/>
    <w:rsid w:val="0002478F"/>
    <w:pPr>
      <w:suppressAutoHyphens/>
      <w:autoSpaceDN w:val="0"/>
      <w:textAlignment w:val="baseline"/>
    </w:pPr>
    <w:rPr>
      <w:rFonts w:ascii="Calibri" w:eastAsia="SimSun" w:hAnsi="Calibri" w:cs="Tahoma"/>
      <w:kern w:val="3"/>
      <w:sz w:val="24"/>
      <w:szCs w:val="24"/>
      <w:lang w:eastAsia="en-US"/>
    </w:rPr>
  </w:style>
  <w:style w:type="paragraph" w:styleId="BalloonText">
    <w:name w:val="Balloon Text"/>
    <w:basedOn w:val="Normal"/>
    <w:link w:val="BalloonTextChar"/>
    <w:uiPriority w:val="99"/>
    <w:semiHidden/>
    <w:unhideWhenUsed/>
    <w:rsid w:val="00160948"/>
    <w:rPr>
      <w:rFonts w:ascii="Tahoma" w:hAnsi="Tahoma" w:cs="Tahoma"/>
      <w:sz w:val="16"/>
      <w:szCs w:val="16"/>
    </w:rPr>
  </w:style>
  <w:style w:type="character" w:customStyle="1" w:styleId="BalloonTextChar">
    <w:name w:val="Balloon Text Char"/>
    <w:link w:val="BalloonText"/>
    <w:uiPriority w:val="99"/>
    <w:semiHidden/>
    <w:rsid w:val="00160948"/>
    <w:rPr>
      <w:rFonts w:ascii="Tahoma" w:hAnsi="Tahoma" w:cs="Tahoma"/>
      <w:sz w:val="16"/>
      <w:szCs w:val="16"/>
      <w:lang w:eastAsia="ar-SA"/>
    </w:rPr>
  </w:style>
  <w:style w:type="table" w:styleId="TableGrid">
    <w:name w:val="Table Grid"/>
    <w:basedOn w:val="TableNormal"/>
    <w:qFormat/>
    <w:rsid w:val="00613965"/>
    <w:pPr>
      <w:widowControl w:val="0"/>
      <w:spacing w:after="200" w:line="276" w:lineRule="auto"/>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D4F50"/>
  </w:style>
  <w:style w:type="paragraph" w:styleId="NormalWeb">
    <w:name w:val="Normal (Web)"/>
    <w:basedOn w:val="Normal"/>
    <w:uiPriority w:val="99"/>
    <w:semiHidden/>
    <w:unhideWhenUsed/>
    <w:rsid w:val="0048119B"/>
    <w:pPr>
      <w:suppressAutoHyphens w:val="0"/>
      <w:spacing w:before="100" w:beforeAutospacing="1" w:after="100" w:afterAutospacing="1"/>
    </w:pPr>
    <w:rPr>
      <w:rFonts w:ascii="Times New Roman" w:hAnsi="Times New Roman"/>
      <w:lang w:eastAsia="en-GB"/>
    </w:rPr>
  </w:style>
  <w:style w:type="character" w:styleId="FollowedHyperlink">
    <w:name w:val="FollowedHyperlink"/>
    <w:uiPriority w:val="99"/>
    <w:semiHidden/>
    <w:unhideWhenUsed/>
    <w:rsid w:val="00E955D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98899">
      <w:bodyDiv w:val="1"/>
      <w:marLeft w:val="0"/>
      <w:marRight w:val="0"/>
      <w:marTop w:val="0"/>
      <w:marBottom w:val="0"/>
      <w:divBdr>
        <w:top w:val="none" w:sz="0" w:space="0" w:color="auto"/>
        <w:left w:val="none" w:sz="0" w:space="0" w:color="auto"/>
        <w:bottom w:val="none" w:sz="0" w:space="0" w:color="auto"/>
        <w:right w:val="none" w:sz="0" w:space="0" w:color="auto"/>
      </w:divBdr>
    </w:div>
    <w:div w:id="1761482989">
      <w:bodyDiv w:val="1"/>
      <w:marLeft w:val="0"/>
      <w:marRight w:val="0"/>
      <w:marTop w:val="0"/>
      <w:marBottom w:val="0"/>
      <w:divBdr>
        <w:top w:val="none" w:sz="0" w:space="0" w:color="auto"/>
        <w:left w:val="none" w:sz="0" w:space="0" w:color="auto"/>
        <w:bottom w:val="none" w:sz="0" w:space="0" w:color="auto"/>
        <w:right w:val="none" w:sz="0" w:space="0" w:color="auto"/>
      </w:divBdr>
      <w:divsChild>
        <w:div w:id="1467506237">
          <w:marLeft w:val="0"/>
          <w:marRight w:val="0"/>
          <w:marTop w:val="0"/>
          <w:marBottom w:val="0"/>
          <w:divBdr>
            <w:top w:val="none" w:sz="0" w:space="0" w:color="auto"/>
            <w:left w:val="none" w:sz="0" w:space="0" w:color="auto"/>
            <w:bottom w:val="none" w:sz="0" w:space="0" w:color="auto"/>
            <w:right w:val="none" w:sz="0" w:space="0" w:color="auto"/>
          </w:divBdr>
          <w:divsChild>
            <w:div w:id="1771505436">
              <w:marLeft w:val="0"/>
              <w:marRight w:val="0"/>
              <w:marTop w:val="0"/>
              <w:marBottom w:val="0"/>
              <w:divBdr>
                <w:top w:val="none" w:sz="0" w:space="0" w:color="auto"/>
                <w:left w:val="none" w:sz="0" w:space="0" w:color="auto"/>
                <w:bottom w:val="none" w:sz="0" w:space="0" w:color="auto"/>
                <w:right w:val="none" w:sz="0" w:space="0" w:color="auto"/>
              </w:divBdr>
              <w:divsChild>
                <w:div w:id="18510468">
                  <w:marLeft w:val="0"/>
                  <w:marRight w:val="0"/>
                  <w:marTop w:val="0"/>
                  <w:marBottom w:val="0"/>
                  <w:divBdr>
                    <w:top w:val="none" w:sz="0" w:space="0" w:color="auto"/>
                    <w:left w:val="none" w:sz="0" w:space="0" w:color="auto"/>
                    <w:bottom w:val="none" w:sz="0" w:space="0" w:color="auto"/>
                    <w:right w:val="none" w:sz="0" w:space="0" w:color="auto"/>
                  </w:divBdr>
                  <w:divsChild>
                    <w:div w:id="15812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657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C1A5E-CE31-417E-A00A-B4C470B4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gem</Company>
  <LinksUpToDate>false</LinksUpToDate>
  <CharactersWithSpaces>2182</CharactersWithSpaces>
  <SharedDoc>false</SharedDoc>
  <HLinks>
    <vt:vector size="72" baseType="variant">
      <vt:variant>
        <vt:i4>2555976</vt:i4>
      </vt:variant>
      <vt:variant>
        <vt:i4>90</vt:i4>
      </vt:variant>
      <vt:variant>
        <vt:i4>0</vt:i4>
      </vt:variant>
      <vt:variant>
        <vt:i4>5</vt:i4>
      </vt:variant>
      <vt:variant>
        <vt:lpwstr>https://en.wikipedia.org/wiki/Jurassic_Way</vt:lpwstr>
      </vt:variant>
      <vt:variant>
        <vt:lpwstr/>
      </vt:variant>
      <vt:variant>
        <vt:i4>3473482</vt:i4>
      </vt:variant>
      <vt:variant>
        <vt:i4>87</vt:i4>
      </vt:variant>
      <vt:variant>
        <vt:i4>0</vt:i4>
      </vt:variant>
      <vt:variant>
        <vt:i4>5</vt:i4>
      </vt:variant>
      <vt:variant>
        <vt:lpwstr>https://en.wikipedia.org/wiki/Iron_Age</vt:lpwstr>
      </vt:variant>
      <vt:variant>
        <vt:lpwstr/>
      </vt:variant>
      <vt:variant>
        <vt:i4>4128883</vt:i4>
      </vt:variant>
      <vt:variant>
        <vt:i4>84</vt:i4>
      </vt:variant>
      <vt:variant>
        <vt:i4>0</vt:i4>
      </vt:variant>
      <vt:variant>
        <vt:i4>5</vt:i4>
      </vt:variant>
      <vt:variant>
        <vt:lpwstr>https://en.wikipedia.org/wiki/A425_road</vt:lpwstr>
      </vt:variant>
      <vt:variant>
        <vt:lpwstr/>
      </vt:variant>
      <vt:variant>
        <vt:i4>4390967</vt:i4>
      </vt:variant>
      <vt:variant>
        <vt:i4>81</vt:i4>
      </vt:variant>
      <vt:variant>
        <vt:i4>0</vt:i4>
      </vt:variant>
      <vt:variant>
        <vt:i4>5</vt:i4>
      </vt:variant>
      <vt:variant>
        <vt:lpwstr>https://en.wikipedia.org/wiki/Leamington_Spa</vt:lpwstr>
      </vt:variant>
      <vt:variant>
        <vt:lpwstr/>
      </vt:variant>
      <vt:variant>
        <vt:i4>5701751</vt:i4>
      </vt:variant>
      <vt:variant>
        <vt:i4>78</vt:i4>
      </vt:variant>
      <vt:variant>
        <vt:i4>0</vt:i4>
      </vt:variant>
      <vt:variant>
        <vt:i4>5</vt:i4>
      </vt:variant>
      <vt:variant>
        <vt:lpwstr>https://en.wikipedia.org/wiki/Southam</vt:lpwstr>
      </vt:variant>
      <vt:variant>
        <vt:lpwstr/>
      </vt:variant>
      <vt:variant>
        <vt:i4>2359418</vt:i4>
      </vt:variant>
      <vt:variant>
        <vt:i4>75</vt:i4>
      </vt:variant>
      <vt:variant>
        <vt:i4>0</vt:i4>
      </vt:variant>
      <vt:variant>
        <vt:i4>5</vt:i4>
      </vt:variant>
      <vt:variant>
        <vt:lpwstr>https://en.wikipedia.org/wiki/Daventry</vt:lpwstr>
      </vt:variant>
      <vt:variant>
        <vt:lpwstr/>
      </vt:variant>
      <vt:variant>
        <vt:i4>3604589</vt:i4>
      </vt:variant>
      <vt:variant>
        <vt:i4>72</vt:i4>
      </vt:variant>
      <vt:variant>
        <vt:i4>0</vt:i4>
      </vt:variant>
      <vt:variant>
        <vt:i4>5</vt:i4>
      </vt:variant>
      <vt:variant>
        <vt:lpwstr>https://en.wikipedia.org/wiki/Northamptonshire</vt:lpwstr>
      </vt:variant>
      <vt:variant>
        <vt:lpwstr/>
      </vt:variant>
      <vt:variant>
        <vt:i4>6029428</vt:i4>
      </vt:variant>
      <vt:variant>
        <vt:i4>69</vt:i4>
      </vt:variant>
      <vt:variant>
        <vt:i4>0</vt:i4>
      </vt:variant>
      <vt:variant>
        <vt:i4>5</vt:i4>
      </vt:variant>
      <vt:variant>
        <vt:lpwstr>https://en.wikipedia.org/wiki/Banbury</vt:lpwstr>
      </vt:variant>
      <vt:variant>
        <vt:lpwstr/>
      </vt:variant>
      <vt:variant>
        <vt:i4>5701751</vt:i4>
      </vt:variant>
      <vt:variant>
        <vt:i4>66</vt:i4>
      </vt:variant>
      <vt:variant>
        <vt:i4>0</vt:i4>
      </vt:variant>
      <vt:variant>
        <vt:i4>5</vt:i4>
      </vt:variant>
      <vt:variant>
        <vt:lpwstr>https://en.wikipedia.org/wiki/Southam</vt:lpwstr>
      </vt:variant>
      <vt:variant>
        <vt:lpwstr/>
      </vt:variant>
      <vt:variant>
        <vt:i4>1179728</vt:i4>
      </vt:variant>
      <vt:variant>
        <vt:i4>63</vt:i4>
      </vt:variant>
      <vt:variant>
        <vt:i4>0</vt:i4>
      </vt:variant>
      <vt:variant>
        <vt:i4>5</vt:i4>
      </vt:variant>
      <vt:variant>
        <vt:lpwstr>https://en.wikipedia.org/wiki/Royal_Leamington_Spa</vt:lpwstr>
      </vt:variant>
      <vt:variant>
        <vt:lpwstr/>
      </vt:variant>
      <vt:variant>
        <vt:i4>7929867</vt:i4>
      </vt:variant>
      <vt:variant>
        <vt:i4>60</vt:i4>
      </vt:variant>
      <vt:variant>
        <vt:i4>0</vt:i4>
      </vt:variant>
      <vt:variant>
        <vt:i4>5</vt:i4>
      </vt:variant>
      <vt:variant>
        <vt:lpwstr>https://en.wikipedia.org/wiki/United_Kingdom_Census_2001</vt:lpwstr>
      </vt:variant>
      <vt:variant>
        <vt:lpwstr/>
      </vt:variant>
      <vt:variant>
        <vt:i4>2883685</vt:i4>
      </vt:variant>
      <vt:variant>
        <vt:i4>57</vt:i4>
      </vt:variant>
      <vt:variant>
        <vt:i4>0</vt:i4>
      </vt:variant>
      <vt:variant>
        <vt:i4>5</vt:i4>
      </vt:variant>
      <vt:variant>
        <vt:lpwstr>https://en.wikipedia.org/wiki/Wildlife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Gilford</dc:creator>
  <cp:lastModifiedBy>GemIT</cp:lastModifiedBy>
  <cp:revision>3</cp:revision>
  <cp:lastPrinted>2017-11-15T16:59:00Z</cp:lastPrinted>
  <dcterms:created xsi:type="dcterms:W3CDTF">2017-11-22T12:37:00Z</dcterms:created>
  <dcterms:modified xsi:type="dcterms:W3CDTF">2017-11-22T12:40:00Z</dcterms:modified>
</cp:coreProperties>
</file>