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AF853F" w14:textId="5A2A0D86" w:rsidR="00561B69" w:rsidRDefault="00561B69">
      <w:pPr>
        <w:suppressAutoHyphens w:val="0"/>
        <w:rPr>
          <w:rFonts w:ascii="Arial" w:hAnsi="Arial" w:cs="Arial"/>
        </w:rPr>
      </w:pPr>
    </w:p>
    <w:p w14:paraId="5597A8B0" w14:textId="77777777" w:rsidR="003B4FA3" w:rsidRPr="00AF31EA" w:rsidRDefault="00404DB8" w:rsidP="00561B69">
      <w:pPr>
        <w:rPr>
          <w:rFonts w:eastAsia="Calibri" w:cs="Calibri"/>
          <w:b/>
          <w:color w:val="BF8F00"/>
        </w:rPr>
      </w:pPr>
      <w:r>
        <w:rPr>
          <w:rFonts w:eastAsia="Calibri" w:cs="Calibri"/>
          <w:color w:val="AB7942"/>
        </w:rPr>
        <w:t xml:space="preserve">   </w:t>
      </w:r>
      <w:r w:rsidR="003B4FA3" w:rsidRPr="00AF31EA">
        <w:rPr>
          <w:rFonts w:eastAsia="Calibri" w:cs="Calibri"/>
          <w:b/>
          <w:color w:val="BF8F00"/>
        </w:rPr>
        <w:t>-----------------------------------------------------------------------------------------------------------------</w:t>
      </w:r>
      <w:r w:rsidR="00351937" w:rsidRPr="00AF31EA">
        <w:rPr>
          <w:rFonts w:eastAsia="Calibri" w:cs="Calibri"/>
          <w:b/>
          <w:color w:val="BF8F00"/>
        </w:rPr>
        <w:t>----------------</w:t>
      </w:r>
      <w:r w:rsidRPr="00AF31EA">
        <w:rPr>
          <w:rFonts w:eastAsia="Calibri" w:cs="Calibri"/>
          <w:b/>
          <w:color w:val="BF8F00"/>
        </w:rPr>
        <w:t>----</w:t>
      </w:r>
      <w:r w:rsidR="00351937" w:rsidRPr="00AF31EA">
        <w:rPr>
          <w:rFonts w:eastAsia="Calibri" w:cs="Calibri"/>
          <w:b/>
          <w:color w:val="BF8F00"/>
        </w:rPr>
        <w:t>---</w:t>
      </w:r>
    </w:p>
    <w:p w14:paraId="362F49DF" w14:textId="77777777" w:rsidR="003B4FA3" w:rsidRPr="00AF31EA" w:rsidRDefault="003B4FA3" w:rsidP="003B4FA3">
      <w:pPr>
        <w:ind w:left="140"/>
        <w:rPr>
          <w:rFonts w:ascii="Arial" w:hAnsi="Arial" w:cs="Arial"/>
          <w:b/>
          <w:color w:val="BF8F00"/>
        </w:rPr>
      </w:pPr>
      <w:r w:rsidRPr="00AF31EA">
        <w:rPr>
          <w:rFonts w:ascii="Arial" w:hAnsi="Arial" w:cs="Arial"/>
          <w:b/>
          <w:color w:val="BF8F00"/>
        </w:rPr>
        <w:t>Section 5 – Conservation Area</w:t>
      </w:r>
    </w:p>
    <w:p w14:paraId="4F31B2FF" w14:textId="77777777" w:rsidR="003B4FA3" w:rsidRPr="00AF31EA" w:rsidRDefault="0032775B" w:rsidP="003B4FA3">
      <w:pPr>
        <w:ind w:left="220"/>
        <w:jc w:val="both"/>
        <w:rPr>
          <w:rFonts w:eastAsia="Calibri" w:cs="Arial"/>
          <w:b/>
          <w:color w:val="BF8F00"/>
          <w:sz w:val="32"/>
          <w:szCs w:val="32"/>
        </w:rPr>
      </w:pPr>
      <w:r>
        <w:rPr>
          <w:noProof/>
          <w:lang w:eastAsia="en-GB"/>
        </w:rPr>
        <mc:AlternateContent>
          <mc:Choice Requires="wpg">
            <w:drawing>
              <wp:anchor distT="0" distB="0" distL="0" distR="0" simplePos="0" relativeHeight="251634688" behindDoc="0" locked="0" layoutInCell="1" allowOverlap="1" wp14:anchorId="1A94811C" wp14:editId="4E29CB90">
                <wp:simplePos x="0" y="0"/>
                <wp:positionH relativeFrom="page">
                  <wp:posOffset>826770</wp:posOffset>
                </wp:positionH>
                <wp:positionV relativeFrom="paragraph">
                  <wp:posOffset>290830</wp:posOffset>
                </wp:positionV>
                <wp:extent cx="6297295" cy="249555"/>
                <wp:effectExtent l="0" t="0" r="1905" b="4445"/>
                <wp:wrapTopAndBottom/>
                <wp:docPr id="95"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7295" cy="249555"/>
                          <a:chOff x="607" y="270"/>
                          <a:chExt cx="11028" cy="306"/>
                        </a:xfrm>
                        <a:solidFill>
                          <a:srgbClr val="AB7942"/>
                        </a:solidFill>
                      </wpg:grpSpPr>
                      <wps:wsp>
                        <wps:cNvPr id="96" name="Rectangle 70"/>
                        <wps:cNvSpPr>
                          <a:spLocks noChangeArrowheads="1"/>
                        </wps:cNvSpPr>
                        <wps:spPr bwMode="auto">
                          <a:xfrm>
                            <a:off x="617" y="285"/>
                            <a:ext cx="103" cy="276"/>
                          </a:xfrm>
                          <a:prstGeom prst="rect">
                            <a:avLst/>
                          </a:prstGeom>
                          <a:grpFill/>
                          <a:ln w="9525">
                            <a:solidFill>
                              <a:srgbClr val="AB7942"/>
                            </a:solidFill>
                            <a:miter lim="800000"/>
                            <a:headEnd/>
                            <a:tailEnd/>
                          </a:ln>
                          <a:extLst/>
                        </wps:spPr>
                        <wps:bodyPr rot="0" vert="horz" wrap="square" lIns="91440" tIns="45720" rIns="91440" bIns="45720" anchor="t" anchorCtr="0" upright="1">
                          <a:noAutofit/>
                        </wps:bodyPr>
                      </wps:wsp>
                      <wps:wsp>
                        <wps:cNvPr id="97" name="Rectangle 69"/>
                        <wps:cNvSpPr>
                          <a:spLocks noChangeArrowheads="1"/>
                        </wps:cNvSpPr>
                        <wps:spPr bwMode="auto">
                          <a:xfrm>
                            <a:off x="11522" y="285"/>
                            <a:ext cx="103" cy="276"/>
                          </a:xfrm>
                          <a:prstGeom prst="rect">
                            <a:avLst/>
                          </a:prstGeom>
                          <a:grpFill/>
                          <a:ln w="9525">
                            <a:solidFill>
                              <a:srgbClr val="AB7942"/>
                            </a:solidFill>
                            <a:miter lim="800000"/>
                            <a:headEnd/>
                            <a:tailEnd/>
                          </a:ln>
                          <a:extLst/>
                        </wps:spPr>
                        <wps:bodyPr rot="0" vert="horz" wrap="square" lIns="91440" tIns="45720" rIns="91440" bIns="45720" anchor="t" anchorCtr="0" upright="1">
                          <a:noAutofit/>
                        </wps:bodyPr>
                      </wps:wsp>
                      <wps:wsp>
                        <wps:cNvPr id="98" name="Rectangle 68"/>
                        <wps:cNvSpPr>
                          <a:spLocks noChangeArrowheads="1"/>
                        </wps:cNvSpPr>
                        <wps:spPr bwMode="auto">
                          <a:xfrm>
                            <a:off x="720" y="285"/>
                            <a:ext cx="10802" cy="276"/>
                          </a:xfrm>
                          <a:prstGeom prst="rect">
                            <a:avLst/>
                          </a:prstGeom>
                          <a:grpFill/>
                          <a:ln w="9525">
                            <a:solidFill>
                              <a:srgbClr val="AB7942"/>
                            </a:solidFill>
                            <a:miter lim="800000"/>
                            <a:headEnd/>
                            <a:tailEnd/>
                          </a:ln>
                          <a:extLst/>
                        </wps:spPr>
                        <wps:bodyPr rot="0" vert="horz" wrap="square" lIns="91440" tIns="45720" rIns="91440" bIns="45720" anchor="t" anchorCtr="0" upright="1">
                          <a:noAutofit/>
                        </wps:bodyPr>
                      </wps:wsp>
                      <wps:wsp>
                        <wps:cNvPr id="99" name="Line 67"/>
                        <wps:cNvCnPr>
                          <a:cxnSpLocks noChangeShapeType="1"/>
                        </wps:cNvCnPr>
                        <wps:spPr bwMode="auto">
                          <a:xfrm>
                            <a:off x="617" y="280"/>
                            <a:ext cx="11008" cy="0"/>
                          </a:xfrm>
                          <a:prstGeom prst="line">
                            <a:avLst/>
                          </a:prstGeom>
                          <a:grpFill/>
                          <a:ln w="6096">
                            <a:solidFill>
                              <a:srgbClr val="AB7942"/>
                            </a:solidFill>
                            <a:round/>
                            <a:headEnd/>
                            <a:tailEnd/>
                          </a:ln>
                          <a:extLst/>
                        </wps:spPr>
                        <wps:bodyPr/>
                      </wps:wsp>
                      <wps:wsp>
                        <wps:cNvPr id="100" name="Line 66"/>
                        <wps:cNvCnPr>
                          <a:cxnSpLocks noChangeShapeType="1"/>
                        </wps:cNvCnPr>
                        <wps:spPr bwMode="auto">
                          <a:xfrm>
                            <a:off x="612" y="275"/>
                            <a:ext cx="0" cy="296"/>
                          </a:xfrm>
                          <a:prstGeom prst="line">
                            <a:avLst/>
                          </a:prstGeom>
                          <a:grpFill/>
                          <a:ln w="6096">
                            <a:solidFill>
                              <a:srgbClr val="AB7942"/>
                            </a:solidFill>
                            <a:round/>
                            <a:headEnd/>
                            <a:tailEnd/>
                          </a:ln>
                          <a:extLst/>
                        </wps:spPr>
                        <wps:bodyPr/>
                      </wps:wsp>
                      <wps:wsp>
                        <wps:cNvPr id="101" name="Line 65"/>
                        <wps:cNvCnPr>
                          <a:cxnSpLocks noChangeShapeType="1"/>
                        </wps:cNvCnPr>
                        <wps:spPr bwMode="auto">
                          <a:xfrm>
                            <a:off x="617" y="566"/>
                            <a:ext cx="11008" cy="0"/>
                          </a:xfrm>
                          <a:prstGeom prst="line">
                            <a:avLst/>
                          </a:prstGeom>
                          <a:grpFill/>
                          <a:ln w="6096">
                            <a:solidFill>
                              <a:srgbClr val="AB7942"/>
                            </a:solidFill>
                            <a:round/>
                            <a:headEnd/>
                            <a:tailEnd/>
                          </a:ln>
                          <a:extLst/>
                        </wps:spPr>
                        <wps:bodyPr/>
                      </wps:wsp>
                      <wps:wsp>
                        <wps:cNvPr id="102" name="Line 64"/>
                        <wps:cNvCnPr>
                          <a:cxnSpLocks noChangeShapeType="1"/>
                        </wps:cNvCnPr>
                        <wps:spPr bwMode="auto">
                          <a:xfrm>
                            <a:off x="11630" y="275"/>
                            <a:ext cx="0" cy="296"/>
                          </a:xfrm>
                          <a:prstGeom prst="line">
                            <a:avLst/>
                          </a:prstGeom>
                          <a:grpFill/>
                          <a:ln w="6096">
                            <a:solidFill>
                              <a:srgbClr val="AB7942"/>
                            </a:solidFill>
                            <a:round/>
                            <a:headEnd/>
                            <a:tailEnd/>
                          </a:ln>
                          <a:extLst/>
                        </wps:spPr>
                        <wps:bodyPr/>
                      </wps:wsp>
                      <wps:wsp>
                        <wps:cNvPr id="103" name="Text Box 63"/>
                        <wps:cNvSpPr txBox="1">
                          <a:spLocks noChangeArrowheads="1"/>
                        </wps:cNvSpPr>
                        <wps:spPr bwMode="auto">
                          <a:xfrm>
                            <a:off x="612" y="285"/>
                            <a:ext cx="11018" cy="277"/>
                          </a:xfrm>
                          <a:prstGeom prst="rect">
                            <a:avLst/>
                          </a:prstGeom>
                          <a:solidFill>
                            <a:srgbClr val="FFC000">
                              <a:lumMod val="75000"/>
                            </a:srgbClr>
                          </a:solidFill>
                          <a:ln w="9525">
                            <a:solidFill>
                              <a:srgbClr val="FFC000">
                                <a:lumMod val="75000"/>
                              </a:srgbClr>
                            </a:solidFill>
                            <a:miter lim="800000"/>
                            <a:headEnd/>
                            <a:tailEnd/>
                          </a:ln>
                          <a:extLst/>
                        </wps:spPr>
                        <wps:txbx>
                          <w:txbxContent>
                            <w:p w14:paraId="6843E022" w14:textId="77777777" w:rsidR="00637776" w:rsidRPr="00404DB8" w:rsidRDefault="00637776" w:rsidP="003B4FA3">
                              <w:pPr>
                                <w:spacing w:line="272" w:lineRule="exact"/>
                                <w:ind w:left="107"/>
                                <w:rPr>
                                  <w:rFonts w:ascii="Arial Black" w:hAnsi="Arial Black" w:cs="Arial"/>
                                  <w:b/>
                                  <w:color w:val="000000"/>
                                </w:rPr>
                              </w:pPr>
                              <w:proofErr w:type="spellStart"/>
                              <w:r w:rsidRPr="00404DB8">
                                <w:rPr>
                                  <w:rFonts w:ascii="Arial Black" w:hAnsi="Arial Black" w:cs="Arial"/>
                                  <w:b/>
                                  <w:color w:val="000000"/>
                                </w:rPr>
                                <w:t>Saverton</w:t>
                              </w:r>
                              <w:proofErr w:type="spellEnd"/>
                              <w:r w:rsidRPr="00404DB8">
                                <w:rPr>
                                  <w:rFonts w:ascii="Arial Black" w:hAnsi="Arial Black" w:cs="Arial"/>
                                  <w:b/>
                                  <w:color w:val="000000"/>
                                </w:rPr>
                                <w:t xml:space="preserve"> village setting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78" style="position:absolute;left:0;text-align:left;margin-left:65.1pt;margin-top:22.9pt;width:495.85pt;height:19.65pt;z-index:251634688;mso-wrap-distance-left:0;mso-wrap-distance-right:0;mso-position-horizontal-relative:page;mso-position-vertical-relative:text" coordorigin="607,270" coordsize="11028,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">
                <v:rect id="Rectangle 70" o:spid="_x0000_s1079" style="position:absolute;left:617;top:285;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t2ocUA&#10;AADbAAAADwAAAGRycy9kb3ducmV2LnhtbESPQWvCQBSE74L/YXlCL2I27cHa6BqCKHiqVL309sg+&#10;s8Hs25jdmrS/vlsoeBxm5htmlQ+2EXfqfO1YwXOSgiAuna65UnA+7WYLED4ga2wck4Jv8pCvx6MV&#10;Ztr1/EH3Y6hEhLDPUIEJoc2k9KUhiz5xLXH0Lq6zGKLsKqk77CPcNvIlTefSYs1xwWBLG0Pl9fhl&#10;Feyr6es7+5v5LM7bLbvd5fBzPSj1NBmKJYhAQ3iE/9t7reBtDn9f4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q3ahxQAAANsAAAAPAAAAAAAAAAAAAAAAAJgCAABkcnMv&#10;ZG93bnJldi54bWxQSwUGAAAAAAQABAD1AAAAigMAAAAA&#10;" filled="f" strokecolor="#ab7942"/>
                <v:rect id="Rectangle 69" o:spid="_x0000_s1080" style="position:absolute;left:11522;top:285;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TOsMA&#10;AADbAAAADwAAAGRycy9kb3ducmV2LnhtbESPQYvCMBSE78L+h/AWvIimetDdahRZFDwpur3s7dE8&#10;m2Lz0m2iVn+9EQSPw8x8w8wWra3EhRpfOlYwHCQgiHOnSy4UZL/r/hcIH5A1Vo5JwY08LOYfnRmm&#10;2l15T5dDKESEsE9RgQmhTqX0uSGLfuBq4ugdXWMxRNkUUjd4jXBbyVGSjKXFkuOCwZp+DOWnw9kq&#10;2BS9yZb9v/lbZqsVu/Vxdz/tlOp+tsspiEBteIdf7Y1W8D2B55f4A+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TOsMAAADbAAAADwAAAAAAAAAAAAAAAACYAgAAZHJzL2Rv&#10;d25yZXYueG1sUEsFBgAAAAAEAAQA9QAAAIgDAAAAAA==&#10;" filled="f" strokecolor="#ab7942"/>
                <v:rect id="Rectangle 68" o:spid="_x0000_s1081" style="position:absolute;left:720;top:285;width:10802;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HSMEA&#10;AADbAAAADwAAAGRycy9kb3ducmV2LnhtbERPy4rCMBTdC/MP4Q7MRjTVxaidRhFRcKX42Li7NNem&#10;tLnpNFE7fv1kIbg8nHe26Gwt7tT60rGC0TABQZw7XXKh4HzaDKYgfEDWWDsmBX/kYTH/6GWYavfg&#10;A92PoRAxhH2KCkwITSqlzw1Z9EPXEEfu6lqLIcK2kLrFRwy3tRwnybe0WHJsMNjQylBeHW9Wwbbo&#10;T3bsf81leV6v2W2u+2e1V+rrs1v+gAjUhbf45d5qBbM4Nn6JP0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4R0jBAAAA2wAAAA8AAAAAAAAAAAAAAAAAmAIAAGRycy9kb3du&#10;cmV2LnhtbFBLBQYAAAAABAAEAPUAAACGAwAAAAA=&#10;" filled="f" strokecolor="#ab7942"/>
                <v:line id="Line 67" o:spid="_x0000_s1082" style="position:absolute;visibility:visible;mso-wrap-style:square" from="617,280" to="11625,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wJRMMAAADbAAAADwAAAGRycy9kb3ducmV2LnhtbESPT4vCMBTE74LfITxhb5qqINtqFF0Q&#10;F8GDf0CPj+bZFJuXbhO1fvvNwoLHYWZ+w8wWra3EgxpfOlYwHCQgiHOnSy4UnI7r/icIH5A1Vo5J&#10;wYs8LObdzgwz7Z68p8chFCJC2GeowIRQZ1L63JBFP3A1cfSurrEYomwKqRt8Rrit5ChJJtJiyXHB&#10;YE1fhvLb4W4VjOX1vtvufL0J6eXyMvtV+3M2Sn302uUURKA2vMP/7W+tIE3h70v8AX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cCUTDAAAA2wAAAA8AAAAAAAAAAAAA&#10;AAAAoQIAAGRycy9kb3ducmV2LnhtbFBLBQYAAAAABAAEAPkAAACRAwAAAAA=&#10;" strokecolor="#ab7942" strokeweight=".48pt"/>
                <v:line id="Line 66" o:spid="_x0000_s1083" style="position:absolute;visibility:visible;mso-wrap-style:square" from="612,275" to="61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a8xsUAAADcAAAADwAAAGRycy9kb3ducmV2LnhtbESPQWvCQBCF7wX/wzKF3uqmFsSmWUUL&#10;0iJ4UAvNcciO2WB2Ns2uGv9951DwNsN78943xWLwrbpQH5vABl7GGSjiKtiGawPfh/XzDFRMyBbb&#10;wGTgRhEW89FDgbkNV97RZZ9qJSEcczTgUupyrWPlyGMch45YtGPoPSZZ+1rbHq8S7ls9ybKp9tiw&#10;NDjs6MNRddqfvYFXfTxvN9vYfaa3sry53Wr4/XHGPD0Oy3dQiYZ0N/9ff1nBzwRfnpEJ9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a8xsUAAADcAAAADwAAAAAAAAAA&#10;AAAAAAChAgAAZHJzL2Rvd25yZXYueG1sUEsFBgAAAAAEAAQA+QAAAJMDAAAAAA==&#10;" strokecolor="#ab7942" strokeweight=".48pt"/>
                <v:line id="Line 65" o:spid="_x0000_s1084" style="position:absolute;visibility:visible;mso-wrap-style:square" from="617,566" to="11625,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oZXcMAAADcAAAADwAAAGRycy9kb3ducmV2LnhtbERPTWvCQBC9C/6HZQq9mY0KxaZZQy2I&#10;peBBW2iOQ3bMhmZn0+wa47/vFgRv83ifkxejbcVAvW8cK5gnKQjiyumGawVfn9vZCoQPyBpbx6Tg&#10;Sh6K9XSSY6bdhQ80HEMtYgj7DBWYELpMSl8ZsugT1xFH7uR6iyHCvpa6x0sMt61cpOmTtNhwbDDY&#10;0Zuh6ud4tgqW8nTef+x9twvPZXk1h834+22UenwYX19ABBrDXXxzv+s4P53D/zPxAr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aGV3DAAAA3AAAAA8AAAAAAAAAAAAA&#10;AAAAoQIAAGRycy9kb3ducmV2LnhtbFBLBQYAAAAABAAEAPkAAACRAwAAAAA=&#10;" strokecolor="#ab7942" strokeweight=".48pt"/>
                <v:line id="Line 64" o:spid="_x0000_s1085" style="position:absolute;visibility:visible;mso-wrap-style:square" from="11630,275" to="11630,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iHKsMAAADcAAAADwAAAGRycy9kb3ducmV2LnhtbERPTWvCQBC9C/0PyxR6M5umIDbNKrVQ&#10;WgQP2kJzHLJjNjQ7G7Mbjf/eFQRv83ifUyxH24oj9b5xrOA5SUEQV043XCv4/fmczkH4gKyxdUwK&#10;zuRhuXiYFJhrd+ItHXehFjGEfY4KTAhdLqWvDFn0ieuII7d3vcUQYV9L3eMphttWZmk6kxYbjg0G&#10;O/owVP3vBqvgRe6HzXrju6/wWpZns12Nhz+j1NPj+P4GItAY7uKb+1vH+WkG12fiBXJ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IhyrDAAAA3AAAAA8AAAAAAAAAAAAA&#10;AAAAoQIAAGRycy9kb3ducmV2LnhtbFBLBQYAAAAABAAEAPkAAACRAwAAAAA=&#10;" strokecolor="#ab7942" strokeweight=".48pt"/>
                <v:shape id="Text Box 63" o:spid="_x0000_s1086" type="#_x0000_t202" style="position:absolute;left:612;top:285;width:11018;height: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YPoMEA&#10;AADcAAAADwAAAGRycy9kb3ducmV2LnhtbERPS2sCMRC+F/wPYYTeamILpa5GER/gwUt31fOwmd0s&#10;bibLJtX135tCobf5+J6zWA2uFTfqQ+NZw3SiQBCX3jRcazgV+7cvECEiG2w9k4YHBVgtRy8LzIy/&#10;8zfd8liLFMIhQw02xi6TMpSWHIaJ74gTV/neYUywr6Xp8Z7CXSvflfqUDhtODRY72lgqr/mP05AX&#10;tt4dp7NzFU+VU9V24y6+0fp1PKznICIN8V/85z6YNF99wO8z6QK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GD6DBAAAA3AAAAA8AAAAAAAAAAAAAAAAAmAIAAGRycy9kb3du&#10;cmV2LnhtbFBLBQYAAAAABAAEAPUAAACGAwAAAAA=&#10;" fillcolor="#bf9000" strokecolor="#bf9000">
                  <v:textbox inset="0,0,0,0">
                    <w:txbxContent>
                      <w:p w14:paraId="6843E022" w14:textId="77777777" w:rsidR="00637776" w:rsidRPr="00404DB8" w:rsidRDefault="00637776" w:rsidP="003B4FA3">
                        <w:pPr>
                          <w:spacing w:line="272" w:lineRule="exact"/>
                          <w:ind w:left="107"/>
                          <w:rPr>
                            <w:rFonts w:ascii="Arial Black" w:hAnsi="Arial Black" w:cs="Arial"/>
                            <w:b/>
                            <w:color w:val="000000"/>
                          </w:rPr>
                        </w:pPr>
                        <w:proofErr w:type="spellStart"/>
                        <w:r w:rsidRPr="00404DB8">
                          <w:rPr>
                            <w:rFonts w:ascii="Arial Black" w:hAnsi="Arial Black" w:cs="Arial"/>
                            <w:b/>
                            <w:color w:val="000000"/>
                          </w:rPr>
                          <w:t>Saverton</w:t>
                        </w:r>
                        <w:proofErr w:type="spellEnd"/>
                        <w:r w:rsidRPr="00404DB8">
                          <w:rPr>
                            <w:rFonts w:ascii="Arial Black" w:hAnsi="Arial Black" w:cs="Arial"/>
                            <w:b/>
                            <w:color w:val="000000"/>
                          </w:rPr>
                          <w:t xml:space="preserve"> village setting</w:t>
                        </w:r>
                      </w:p>
                    </w:txbxContent>
                  </v:textbox>
                </v:shape>
                <w10:wrap type="topAndBottom" anchorx="page"/>
              </v:group>
            </w:pict>
          </mc:Fallback>
        </mc:AlternateContent>
      </w:r>
      <w:r w:rsidR="003B4FA3" w:rsidRPr="00AF31EA">
        <w:rPr>
          <w:rFonts w:ascii="Arial" w:hAnsi="Arial" w:cs="Arial"/>
          <w:b/>
          <w:color w:val="BF8F00"/>
        </w:rPr>
        <w:t>--------------------------------------------------------------------------------------------------------</w:t>
      </w:r>
      <w:r w:rsidR="00404DB8" w:rsidRPr="00AF31EA">
        <w:rPr>
          <w:rFonts w:ascii="Arial" w:hAnsi="Arial" w:cs="Arial"/>
          <w:b/>
          <w:color w:val="BF8F00"/>
        </w:rPr>
        <w:t>------------------</w:t>
      </w:r>
    </w:p>
    <w:p w14:paraId="40ACC950" w14:textId="77777777" w:rsidR="003B4FA3" w:rsidRPr="00460BED" w:rsidRDefault="003B4FA3" w:rsidP="003B4FA3">
      <w:pPr>
        <w:pStyle w:val="BodyText"/>
        <w:spacing w:after="0"/>
        <w:jc w:val="both"/>
        <w:rPr>
          <w:rFonts w:ascii="Arial" w:hAnsi="Arial" w:cs="Arial"/>
        </w:rPr>
      </w:pPr>
    </w:p>
    <w:p w14:paraId="3FB3D263" w14:textId="77777777" w:rsidR="003B4FA3" w:rsidRPr="00460BED" w:rsidRDefault="004D64AE" w:rsidP="003B4FA3">
      <w:pPr>
        <w:pStyle w:val="ListParagraph"/>
        <w:widowControl w:val="0"/>
        <w:tabs>
          <w:tab w:val="left" w:pos="941"/>
        </w:tabs>
        <w:suppressAutoHyphens w:val="0"/>
        <w:ind w:left="220" w:right="216"/>
        <w:jc w:val="both"/>
        <w:rPr>
          <w:rFonts w:ascii="Arial" w:hAnsi="Arial" w:cs="Arial"/>
        </w:rPr>
      </w:pPr>
      <w:r>
        <w:rPr>
          <w:rFonts w:ascii="Arial" w:hAnsi="Arial" w:cs="Arial"/>
        </w:rPr>
        <w:t>5</w:t>
      </w:r>
      <w:r w:rsidR="00010018">
        <w:rPr>
          <w:rFonts w:ascii="Arial" w:hAnsi="Arial" w:cs="Arial"/>
        </w:rPr>
        <w:t xml:space="preserve">.1    </w:t>
      </w:r>
      <w:r w:rsidR="003B4FA3" w:rsidRPr="00460BED">
        <w:rPr>
          <w:rFonts w:ascii="Arial" w:hAnsi="Arial" w:cs="Arial"/>
        </w:rPr>
        <w:t>Following a Landscape Character Assessment, for the West Northamptonshire Joint Core Strategy, Staverton Parish was placed into</w:t>
      </w:r>
      <w:r w:rsidR="003E7B3C">
        <w:rPr>
          <w:rFonts w:ascii="Arial" w:hAnsi="Arial" w:cs="Arial"/>
        </w:rPr>
        <w:t xml:space="preserve"> the category of ‘Staverton Hills’</w:t>
      </w:r>
      <w:r w:rsidR="003B4FA3" w:rsidRPr="00460BED">
        <w:rPr>
          <w:rFonts w:ascii="Arial" w:hAnsi="Arial" w:cs="Arial"/>
        </w:rPr>
        <w:t xml:space="preserve"> with elevations of over 500ft above sea level. The rolling land to the west descends to, and looks out over the plains of Warwickshire, making this one of the most attractive views in</w:t>
      </w:r>
      <w:r w:rsidR="003B4FA3" w:rsidRPr="00460BED">
        <w:rPr>
          <w:rFonts w:ascii="Arial" w:hAnsi="Arial" w:cs="Arial"/>
          <w:spacing w:val="-22"/>
        </w:rPr>
        <w:t xml:space="preserve"> </w:t>
      </w:r>
      <w:r w:rsidR="003B4FA3" w:rsidRPr="00460BED">
        <w:rPr>
          <w:rFonts w:ascii="Arial" w:hAnsi="Arial" w:cs="Arial"/>
        </w:rPr>
        <w:t>Northamptonshire.</w:t>
      </w:r>
    </w:p>
    <w:p w14:paraId="709AEF03" w14:textId="77777777" w:rsidR="003B4FA3" w:rsidRPr="00460BED" w:rsidRDefault="003B4FA3" w:rsidP="003B4FA3">
      <w:pPr>
        <w:pStyle w:val="BodyText"/>
        <w:spacing w:after="0"/>
        <w:jc w:val="both"/>
        <w:rPr>
          <w:rFonts w:ascii="Arial" w:hAnsi="Arial" w:cs="Arial"/>
        </w:rPr>
      </w:pPr>
    </w:p>
    <w:p w14:paraId="02D03823" w14:textId="444964AC" w:rsidR="003B4FA3" w:rsidRPr="004D64AE" w:rsidRDefault="004D64AE" w:rsidP="004D64AE">
      <w:pPr>
        <w:widowControl w:val="0"/>
        <w:tabs>
          <w:tab w:val="left" w:pos="941"/>
        </w:tabs>
        <w:suppressAutoHyphens w:val="0"/>
        <w:ind w:left="220" w:right="215"/>
        <w:jc w:val="both"/>
        <w:rPr>
          <w:rFonts w:ascii="Arial" w:hAnsi="Arial" w:cs="Arial"/>
        </w:rPr>
      </w:pPr>
      <w:r>
        <w:rPr>
          <w:rFonts w:ascii="Arial" w:hAnsi="Arial" w:cs="Arial"/>
        </w:rPr>
        <w:t>5.2</w:t>
      </w:r>
      <w:r w:rsidR="00010018">
        <w:rPr>
          <w:rFonts w:ascii="Arial" w:hAnsi="Arial" w:cs="Arial"/>
        </w:rPr>
        <w:t xml:space="preserve">   </w:t>
      </w:r>
      <w:r w:rsidR="003B4FA3" w:rsidRPr="00D43334">
        <w:rPr>
          <w:rFonts w:ascii="Arial" w:hAnsi="Arial" w:cs="Arial"/>
        </w:rPr>
        <w:t>In addition, parts of this landscape, namely, Stave</w:t>
      </w:r>
      <w:r w:rsidR="00E91316" w:rsidRPr="00D43334">
        <w:rPr>
          <w:rFonts w:ascii="Arial" w:hAnsi="Arial" w:cs="Arial"/>
        </w:rPr>
        <w:t>rton Parish w</w:t>
      </w:r>
      <w:r w:rsidR="003E7B3C" w:rsidRPr="00D43334">
        <w:rPr>
          <w:rFonts w:ascii="Arial" w:hAnsi="Arial" w:cs="Arial"/>
        </w:rPr>
        <w:t xml:space="preserve">as designated </w:t>
      </w:r>
      <w:r w:rsidR="00E91316" w:rsidRPr="00D43334">
        <w:rPr>
          <w:rFonts w:ascii="Arial" w:hAnsi="Arial" w:cs="Arial"/>
        </w:rPr>
        <w:t xml:space="preserve">a </w:t>
      </w:r>
      <w:r w:rsidR="003E7B3C" w:rsidRPr="00D43334">
        <w:rPr>
          <w:rFonts w:ascii="Arial" w:hAnsi="Arial" w:cs="Arial"/>
        </w:rPr>
        <w:t>‘</w:t>
      </w:r>
      <w:r w:rsidR="003B4FA3" w:rsidRPr="00D43334">
        <w:rPr>
          <w:rFonts w:ascii="Arial" w:hAnsi="Arial" w:cs="Arial"/>
        </w:rPr>
        <w:t>S</w:t>
      </w:r>
      <w:r w:rsidR="003E7B3C" w:rsidRPr="00D43334">
        <w:rPr>
          <w:rFonts w:ascii="Arial" w:hAnsi="Arial" w:cs="Arial"/>
        </w:rPr>
        <w:t>pecial Landscape Area’</w:t>
      </w:r>
      <w:r w:rsidR="003B4FA3" w:rsidRPr="00D43334">
        <w:rPr>
          <w:rFonts w:ascii="Arial" w:hAnsi="Arial" w:cs="Arial"/>
        </w:rPr>
        <w:t xml:space="preserve"> by </w:t>
      </w:r>
      <w:r w:rsidR="00BE08F3" w:rsidRPr="00D43334">
        <w:rPr>
          <w:rFonts w:ascii="Arial" w:hAnsi="Arial" w:cs="Arial"/>
        </w:rPr>
        <w:t>Daventry District Council</w:t>
      </w:r>
      <w:r w:rsidR="003E7B3C" w:rsidRPr="00D43334">
        <w:rPr>
          <w:rFonts w:ascii="Arial" w:hAnsi="Arial" w:cs="Arial"/>
        </w:rPr>
        <w:t xml:space="preserve"> in</w:t>
      </w:r>
      <w:r w:rsidR="003B4FA3" w:rsidRPr="00D43334">
        <w:rPr>
          <w:rFonts w:ascii="Arial" w:hAnsi="Arial" w:cs="Arial"/>
        </w:rPr>
        <w:t xml:space="preserve"> </w:t>
      </w:r>
      <w:r w:rsidR="003E7B3C" w:rsidRPr="00D43334">
        <w:rPr>
          <w:rFonts w:ascii="Arial" w:hAnsi="Arial" w:cs="Arial"/>
        </w:rPr>
        <w:t xml:space="preserve">date </w:t>
      </w:r>
      <w:r w:rsidR="003B4FA3" w:rsidRPr="00D43334">
        <w:rPr>
          <w:rFonts w:ascii="Arial" w:hAnsi="Arial" w:cs="Arial"/>
        </w:rPr>
        <w:t>which placed a responsibility on all to protect and enhance its special qualities</w:t>
      </w:r>
      <w:r w:rsidR="00D43334">
        <w:rPr>
          <w:rFonts w:ascii="Arial" w:hAnsi="Arial" w:cs="Arial"/>
        </w:rPr>
        <w:t xml:space="preserve"> </w:t>
      </w:r>
    </w:p>
    <w:p w14:paraId="09063584" w14:textId="77777777" w:rsidR="003B4FA3" w:rsidRDefault="003B4FA3" w:rsidP="003B4FA3">
      <w:pPr>
        <w:pStyle w:val="ListParagraph"/>
        <w:widowControl w:val="0"/>
        <w:tabs>
          <w:tab w:val="left" w:pos="941"/>
        </w:tabs>
        <w:suppressAutoHyphens w:val="0"/>
        <w:ind w:left="580" w:right="215"/>
        <w:jc w:val="both"/>
        <w:rPr>
          <w:rFonts w:ascii="Arial" w:hAnsi="Arial" w:cs="Arial"/>
        </w:rPr>
      </w:pPr>
    </w:p>
    <w:p w14:paraId="4E3FAF2B" w14:textId="77777777" w:rsidR="003B4FA3" w:rsidRPr="004D64AE" w:rsidRDefault="004D64AE" w:rsidP="004D64AE">
      <w:pPr>
        <w:widowControl w:val="0"/>
        <w:tabs>
          <w:tab w:val="left" w:pos="941"/>
        </w:tabs>
        <w:suppressAutoHyphens w:val="0"/>
        <w:ind w:left="220" w:right="215"/>
        <w:jc w:val="both"/>
        <w:rPr>
          <w:rFonts w:ascii="Arial" w:hAnsi="Arial" w:cs="Arial"/>
        </w:rPr>
      </w:pPr>
      <w:r>
        <w:rPr>
          <w:rFonts w:ascii="Arial" w:hAnsi="Arial" w:cs="Arial"/>
        </w:rPr>
        <w:t>5.3</w:t>
      </w:r>
      <w:r w:rsidR="003B4FA3" w:rsidRPr="004D64AE">
        <w:rPr>
          <w:rFonts w:ascii="Arial" w:hAnsi="Arial" w:cs="Arial"/>
        </w:rPr>
        <w:t xml:space="preserve">     The Daventry Masterplan 2040 places an approximately 650 metre wide belt of land stretching from close to the A361 as land with “inaccessible</w:t>
      </w:r>
      <w:r w:rsidR="003B4FA3" w:rsidRPr="004D64AE">
        <w:rPr>
          <w:rFonts w:ascii="Arial" w:hAnsi="Arial" w:cs="Arial"/>
          <w:spacing w:val="-19"/>
        </w:rPr>
        <w:t xml:space="preserve"> </w:t>
      </w:r>
      <w:r w:rsidR="003B4FA3" w:rsidRPr="004D64AE">
        <w:rPr>
          <w:rFonts w:ascii="Arial" w:hAnsi="Arial" w:cs="Arial"/>
        </w:rPr>
        <w:t>gradients”.</w:t>
      </w:r>
    </w:p>
    <w:p w14:paraId="7C2FE784" w14:textId="77777777" w:rsidR="003B4FA3" w:rsidRPr="00460BED" w:rsidRDefault="0032775B" w:rsidP="00EC6ED7">
      <w:pPr>
        <w:pStyle w:val="ListParagraph"/>
        <w:rPr>
          <w:rFonts w:ascii="Arial" w:hAnsi="Arial" w:cs="Arial"/>
        </w:rPr>
      </w:pPr>
      <w:r>
        <w:rPr>
          <w:noProof/>
          <w:lang w:eastAsia="en-GB"/>
        </w:rPr>
        <mc:AlternateContent>
          <mc:Choice Requires="wps">
            <w:drawing>
              <wp:anchor distT="0" distB="0" distL="114300" distR="114300" simplePos="0" relativeHeight="251635712" behindDoc="0" locked="0" layoutInCell="1" allowOverlap="1" wp14:anchorId="34733C96" wp14:editId="43E82833">
                <wp:simplePos x="0" y="0"/>
                <wp:positionH relativeFrom="page">
                  <wp:posOffset>1981200</wp:posOffset>
                </wp:positionH>
                <wp:positionV relativeFrom="paragraph">
                  <wp:posOffset>495300</wp:posOffset>
                </wp:positionV>
                <wp:extent cx="3860165" cy="5820410"/>
                <wp:effectExtent l="10478" t="0" r="11112" b="11113"/>
                <wp:wrapTopAndBottom/>
                <wp:docPr id="78"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860165" cy="58204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4C86AC" w14:textId="77777777" w:rsidR="00637776" w:rsidRDefault="00637776" w:rsidP="008052B5">
                            <w:pPr>
                              <w:jc w:val="center"/>
                            </w:pPr>
                            <w:r w:rsidRPr="00642186">
                              <w:rPr>
                                <w:rFonts w:ascii="Helvetica" w:hAnsi="Helvetica" w:cs="Helvetica"/>
                                <w:noProof/>
                                <w:lang w:eastAsia="en-GB"/>
                              </w:rPr>
                              <w:drawing>
                                <wp:inline distT="0" distB="0" distL="0" distR="0" wp14:anchorId="5BA2F181" wp14:editId="1517C9CB">
                                  <wp:extent cx="5740400" cy="3676650"/>
                                  <wp:effectExtent l="0" t="0" r="0"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0400" cy="3676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52" o:spid="_x0000_s1087" style="position:absolute;left:0;text-align:left;margin-left:156pt;margin-top:39pt;width:303.95pt;height:458.3pt;rotation:-90;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" filled="f">
                <v:textbox>
                  <w:txbxContent>
                    <w:p w14:paraId="354C86AC" w14:textId="77777777" w:rsidR="00637776" w:rsidRDefault="00637776" w:rsidP="008052B5">
                      <w:pPr>
                        <w:jc w:val="center"/>
                      </w:pPr>
                      <w:r w:rsidRPr="00642186">
                        <w:rPr>
                          <w:rFonts w:ascii="Helvetica" w:hAnsi="Helvetica" w:cs="Helvetica"/>
                          <w:noProof/>
                          <w:lang w:eastAsia="en-GB"/>
                        </w:rPr>
                        <w:drawing>
                          <wp:inline distT="0" distB="0" distL="0" distR="0" wp14:anchorId="5BA2F181" wp14:editId="1517C9CB">
                            <wp:extent cx="5740400" cy="3676650"/>
                            <wp:effectExtent l="0" t="0" r="0"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0400" cy="3676650"/>
                                    </a:xfrm>
                                    <a:prstGeom prst="rect">
                                      <a:avLst/>
                                    </a:prstGeom>
                                    <a:noFill/>
                                    <a:ln>
                                      <a:noFill/>
                                    </a:ln>
                                  </pic:spPr>
                                </pic:pic>
                              </a:graphicData>
                            </a:graphic>
                          </wp:inline>
                        </w:drawing>
                      </w:r>
                    </w:p>
                  </w:txbxContent>
                </v:textbox>
                <w10:wrap type="topAndBottom" anchorx="page"/>
              </v:rect>
            </w:pict>
          </mc:Fallback>
        </mc:AlternateContent>
      </w:r>
      <w:r>
        <w:rPr>
          <w:noProof/>
          <w:lang w:eastAsia="en-GB"/>
        </w:rPr>
        <mc:AlternateContent>
          <mc:Choice Requires="wpg">
            <w:drawing>
              <wp:anchor distT="0" distB="0" distL="0" distR="0" simplePos="0" relativeHeight="251632640" behindDoc="0" locked="0" layoutInCell="1" allowOverlap="1" wp14:anchorId="3C5B00F9" wp14:editId="0A411F23">
                <wp:simplePos x="0" y="0"/>
                <wp:positionH relativeFrom="page">
                  <wp:posOffset>827405</wp:posOffset>
                </wp:positionH>
                <wp:positionV relativeFrom="paragraph">
                  <wp:posOffset>119380</wp:posOffset>
                </wp:positionV>
                <wp:extent cx="6285865" cy="293370"/>
                <wp:effectExtent l="0" t="0" r="13335" b="11430"/>
                <wp:wrapTopAndBottom/>
                <wp:docPr id="86"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5865" cy="293370"/>
                          <a:chOff x="715" y="275"/>
                          <a:chExt cx="10786" cy="308"/>
                        </a:xfrm>
                        <a:solidFill>
                          <a:srgbClr val="FFC000">
                            <a:lumMod val="75000"/>
                          </a:srgbClr>
                        </a:solidFill>
                      </wpg:grpSpPr>
                      <wps:wsp>
                        <wps:cNvPr id="87" name="Rectangle 61"/>
                        <wps:cNvSpPr>
                          <a:spLocks noChangeArrowheads="1"/>
                        </wps:cNvSpPr>
                        <wps:spPr bwMode="auto">
                          <a:xfrm>
                            <a:off x="725" y="290"/>
                            <a:ext cx="103" cy="276"/>
                          </a:xfrm>
                          <a:prstGeom prst="rect">
                            <a:avLst/>
                          </a:prstGeom>
                          <a:grpFill/>
                          <a:ln w="9525">
                            <a:solidFill>
                              <a:srgbClr val="FFC000">
                                <a:lumMod val="75000"/>
                              </a:srgbClr>
                            </a:solidFill>
                            <a:miter lim="800000"/>
                            <a:headEnd/>
                            <a:tailEnd/>
                          </a:ln>
                          <a:extLst/>
                        </wps:spPr>
                        <wps:bodyPr rot="0" vert="horz" wrap="square" lIns="91440" tIns="45720" rIns="91440" bIns="45720" anchor="t" anchorCtr="0" upright="1">
                          <a:noAutofit/>
                        </wps:bodyPr>
                      </wps:wsp>
                      <wps:wsp>
                        <wps:cNvPr id="88" name="Rectangle 60"/>
                        <wps:cNvSpPr>
                          <a:spLocks noChangeArrowheads="1"/>
                        </wps:cNvSpPr>
                        <wps:spPr bwMode="auto">
                          <a:xfrm>
                            <a:off x="11388" y="290"/>
                            <a:ext cx="103" cy="276"/>
                          </a:xfrm>
                          <a:prstGeom prst="rect">
                            <a:avLst/>
                          </a:prstGeom>
                          <a:grpFill/>
                          <a:ln w="9525">
                            <a:solidFill>
                              <a:srgbClr val="FFC000">
                                <a:lumMod val="75000"/>
                              </a:srgbClr>
                            </a:solidFill>
                            <a:miter lim="800000"/>
                            <a:headEnd/>
                            <a:tailEnd/>
                          </a:ln>
                          <a:extLst/>
                        </wps:spPr>
                        <wps:bodyPr rot="0" vert="horz" wrap="square" lIns="91440" tIns="45720" rIns="91440" bIns="45720" anchor="t" anchorCtr="0" upright="1">
                          <a:noAutofit/>
                        </wps:bodyPr>
                      </wps:wsp>
                      <wps:wsp>
                        <wps:cNvPr id="89" name="Rectangle 59"/>
                        <wps:cNvSpPr>
                          <a:spLocks noChangeArrowheads="1"/>
                        </wps:cNvSpPr>
                        <wps:spPr bwMode="auto">
                          <a:xfrm>
                            <a:off x="828" y="290"/>
                            <a:ext cx="10560" cy="276"/>
                          </a:xfrm>
                          <a:prstGeom prst="rect">
                            <a:avLst/>
                          </a:prstGeom>
                          <a:grpFill/>
                          <a:ln w="9525">
                            <a:solidFill>
                              <a:srgbClr val="FFC000">
                                <a:lumMod val="75000"/>
                              </a:srgbClr>
                            </a:solidFill>
                            <a:miter lim="800000"/>
                            <a:headEnd/>
                            <a:tailEnd/>
                          </a:ln>
                          <a:extLst/>
                        </wps:spPr>
                        <wps:bodyPr rot="0" vert="horz" wrap="square" lIns="91440" tIns="45720" rIns="91440" bIns="45720" anchor="t" anchorCtr="0" upright="1">
                          <a:noAutofit/>
                        </wps:bodyPr>
                      </wps:wsp>
                      <wps:wsp>
                        <wps:cNvPr id="90" name="Line 58"/>
                        <wps:cNvCnPr>
                          <a:cxnSpLocks noChangeShapeType="1"/>
                        </wps:cNvCnPr>
                        <wps:spPr bwMode="auto">
                          <a:xfrm>
                            <a:off x="725" y="285"/>
                            <a:ext cx="10766" cy="0"/>
                          </a:xfrm>
                          <a:prstGeom prst="line">
                            <a:avLst/>
                          </a:prstGeom>
                          <a:grpFill/>
                          <a:ln w="6096">
                            <a:solidFill>
                              <a:srgbClr val="FFC000">
                                <a:lumMod val="75000"/>
                              </a:srgbClr>
                            </a:solidFill>
                            <a:round/>
                            <a:headEnd/>
                            <a:tailEnd/>
                          </a:ln>
                          <a:extLst/>
                        </wps:spPr>
                        <wps:bodyPr/>
                      </wps:wsp>
                      <wps:wsp>
                        <wps:cNvPr id="91" name="Line 57"/>
                        <wps:cNvCnPr>
                          <a:cxnSpLocks noChangeShapeType="1"/>
                        </wps:cNvCnPr>
                        <wps:spPr bwMode="auto">
                          <a:xfrm>
                            <a:off x="720" y="280"/>
                            <a:ext cx="0" cy="298"/>
                          </a:xfrm>
                          <a:prstGeom prst="line">
                            <a:avLst/>
                          </a:prstGeom>
                          <a:grpFill/>
                          <a:ln w="6096">
                            <a:solidFill>
                              <a:srgbClr val="FFC000">
                                <a:lumMod val="75000"/>
                              </a:srgbClr>
                            </a:solidFill>
                            <a:round/>
                            <a:headEnd/>
                            <a:tailEnd/>
                          </a:ln>
                          <a:extLst/>
                        </wps:spPr>
                        <wps:bodyPr/>
                      </wps:wsp>
                      <wps:wsp>
                        <wps:cNvPr id="92" name="Line 56"/>
                        <wps:cNvCnPr>
                          <a:cxnSpLocks noChangeShapeType="1"/>
                        </wps:cNvCnPr>
                        <wps:spPr bwMode="auto">
                          <a:xfrm>
                            <a:off x="725" y="573"/>
                            <a:ext cx="10766" cy="0"/>
                          </a:xfrm>
                          <a:prstGeom prst="line">
                            <a:avLst/>
                          </a:prstGeom>
                          <a:grpFill/>
                          <a:ln w="6096">
                            <a:solidFill>
                              <a:srgbClr val="FFC000">
                                <a:lumMod val="75000"/>
                              </a:srgbClr>
                            </a:solidFill>
                            <a:round/>
                            <a:headEnd/>
                            <a:tailEnd/>
                          </a:ln>
                          <a:extLst/>
                        </wps:spPr>
                        <wps:bodyPr/>
                      </wps:wsp>
                      <wps:wsp>
                        <wps:cNvPr id="93" name="Line 55"/>
                        <wps:cNvCnPr>
                          <a:cxnSpLocks noChangeShapeType="1"/>
                        </wps:cNvCnPr>
                        <wps:spPr bwMode="auto">
                          <a:xfrm>
                            <a:off x="11496" y="280"/>
                            <a:ext cx="0" cy="298"/>
                          </a:xfrm>
                          <a:prstGeom prst="line">
                            <a:avLst/>
                          </a:prstGeom>
                          <a:grpFill/>
                          <a:ln w="6096">
                            <a:solidFill>
                              <a:srgbClr val="FFC000">
                                <a:lumMod val="75000"/>
                              </a:srgbClr>
                            </a:solidFill>
                            <a:round/>
                            <a:headEnd/>
                            <a:tailEnd/>
                          </a:ln>
                          <a:extLst/>
                        </wps:spPr>
                        <wps:bodyPr/>
                      </wps:wsp>
                      <wps:wsp>
                        <wps:cNvPr id="94" name="Text Box 54"/>
                        <wps:cNvSpPr txBox="1">
                          <a:spLocks noChangeArrowheads="1"/>
                        </wps:cNvSpPr>
                        <wps:spPr bwMode="auto">
                          <a:xfrm>
                            <a:off x="720" y="290"/>
                            <a:ext cx="10776" cy="276"/>
                          </a:xfrm>
                          <a:prstGeom prst="rect">
                            <a:avLst/>
                          </a:prstGeom>
                          <a:grpFill/>
                          <a:ln w="9525">
                            <a:solidFill>
                              <a:srgbClr val="FFC000">
                                <a:lumMod val="75000"/>
                              </a:srgbClr>
                            </a:solidFill>
                            <a:miter lim="800000"/>
                            <a:headEnd/>
                            <a:tailEnd/>
                          </a:ln>
                          <a:extLst/>
                        </wps:spPr>
                        <wps:txbx>
                          <w:txbxContent>
                            <w:p w14:paraId="022D22A3" w14:textId="77777777" w:rsidR="00637776" w:rsidRPr="00EC6ED7" w:rsidRDefault="00637776" w:rsidP="003B4FA3">
                              <w:pPr>
                                <w:spacing w:line="272" w:lineRule="exact"/>
                                <w:ind w:left="107"/>
                                <w:rPr>
                                  <w:rFonts w:ascii="Arial Black" w:hAnsi="Arial Black"/>
                                  <w:b/>
                                  <w:color w:val="000000"/>
                                </w:rPr>
                              </w:pPr>
                              <w:r w:rsidRPr="00EC6ED7">
                                <w:rPr>
                                  <w:rFonts w:ascii="Arial Black" w:hAnsi="Arial Black"/>
                                  <w:b/>
                                  <w:color w:val="000000"/>
                                </w:rPr>
                                <w:t>Built Environment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 o:spid="_x0000_s1088" style="position:absolute;left:0;text-align:left;margin-left:65.15pt;margin-top:9.4pt;width:494.95pt;height:23.1pt;z-index:251632640;mso-wrap-distance-left:0;mso-wrap-distance-right:0;mso-position-horizontal-relative:page;mso-position-vertical-relative:text" coordorigin="715,275" coordsize="10786,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">
                <v:rect id="Rectangle 61" o:spid="_x0000_s1089" style="position:absolute;left:725;top:290;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yJr8EA&#10;AADbAAAADwAAAGRycy9kb3ducmV2LnhtbESPS2/CMBCE70j8B2sr9QYOHAoKGFQV8biG13kVb+OI&#10;eB1sF9J/j5GQOI5m5hvNfNnZRtzIh9qxgtEwA0FcOl1zpeB4WA+mIEJE1tg4JgX/FGC56PfmmGt3&#10;54Ju+1iJBOGQowITY5tLGUpDFsPQtcTJ+3XeYkzSV1J7vCe4beQ4y76kxZrTgsGWfgyVl/2fVXAd&#10;r7YcKnfejE6b6LcnsysuhVKfH933DESkLr7Dr/ZOK5hO4Pkl/Q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sia/BAAAA2wAAAA8AAAAAAAAAAAAAAAAAmAIAAGRycy9kb3du&#10;cmV2LnhtbFBLBQYAAAAABAAEAPUAAACGAwAAAAA=&#10;" filled="f" strokecolor="#bf9000"/>
                <v:rect id="Rectangle 60" o:spid="_x0000_s1090" style="position:absolute;left:11388;top:290;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d3b4A&#10;AADbAAAADwAAAGRycy9kb3ducmV2LnhtbERPu27CMBTdkfoP1q3UDZwwVChgEKLisYYW5qv4EkeJ&#10;r1PbQPh7PCAxHp33YjXYTtzIh8axgnySgSCunG64VvD3ux3PQISIrLFzTAoeFGC1/BgtsNDuziXd&#10;jrEWKYRDgQpMjH0hZagMWQwT1xMn7uK8xZigr6X2eE/htpPTLPuWFhtODQZ72hiq2uPVKvif/uw5&#10;1O68y0+76PcncyjbUqmvz2E9BxFpiG/xy33QCmZpbPqSfoBcP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vzHd2+AAAA2wAAAA8AAAAAAAAAAAAAAAAAmAIAAGRycy9kb3ducmV2&#10;LnhtbFBLBQYAAAAABAAEAPUAAACDAwAAAAA=&#10;" filled="f" strokecolor="#bf9000"/>
                <v:rect id="Rectangle 59" o:spid="_x0000_s1091" style="position:absolute;left:828;top:290;width:10560;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4RsAA&#10;AADbAAAADwAAAGRycy9kb3ducmV2LnhtbESPQYvCMBSE74L/ITxhb5rqQdxqFHFZ9VpXPT+aZ1Ns&#10;XmoStfvvjbCwx2FmvmEWq8424kE+1I4VjEcZCOLS6ZorBcef7+EMRIjIGhvHpOCXAqyW/d4Cc+2e&#10;XNDjECuRIBxyVGBibHMpQ2nIYhi5ljh5F+ctxiR9JbXHZ4LbRk6ybCot1pwWDLa0MVReD3er4Db5&#10;2nGo3Hk7Pm2j353MvrgWSn0MuvUcRKQu/of/2nutYPYJ7y/pB8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L+4RsAAAADbAAAADwAAAAAAAAAAAAAAAACYAgAAZHJzL2Rvd25y&#10;ZXYueG1sUEsFBgAAAAAEAAQA9QAAAIUDAAAAAA==&#10;" filled="f" strokecolor="#bf9000"/>
                <v:line id="Line 58" o:spid="_x0000_s1092" style="position:absolute;visibility:visible;mso-wrap-style:square" from="725,285" to="11491,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1xTL8AAADbAAAADwAAAGRycy9kb3ducmV2LnhtbERPTYvCMBC9L/gfwgh701QFtbVRpCC4&#10;7F62evA4NGNTbCaliVr//eYg7PHxvvPdYFvxoN43jhXMpgkI4srphmsF59NhsgbhA7LG1jEpeJGH&#10;3Xb0kWOm3ZN/6VGGWsQQ9hkqMCF0mZS+MmTRT11HHLmr6y2GCPta6h6fMdy2cp4kS2mx4dhgsKPC&#10;UHUr71YB24X9KvaFXl10evr51qV/mVKpz/Gw34AINIR/8dt91ArSuD5+iT9Abv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W1xTL8AAADbAAAADwAAAAAAAAAAAAAAAACh&#10;AgAAZHJzL2Rvd25yZXYueG1sUEsFBgAAAAAEAAQA+QAAAI0DAAAAAA==&#10;" strokecolor="#bf9000" strokeweight=".48pt"/>
                <v:line id="Line 57" o:spid="_x0000_s1093" style="position:absolute;visibility:visible;mso-wrap-style:square" from="720,280" to="720,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HU18MAAADbAAAADwAAAGRycy9kb3ducmV2LnhtbESPT2vCQBTE7wW/w/KE3upGC1ZTVwmB&#10;QoteGj30+Mi+ZkOzb0N2zZ9v3xUEj8PM/IbZHUbbiJ46XztWsFwkIIhLp2uuFFzOHy8bED4ga2wc&#10;k4KJPBz2s6cdptoN/E19ESoRIexTVGBCaFMpfWnIol+4ljh6v66zGKLsKqk7HCLcNnKVJGtpsea4&#10;YLCl3FD5V1ytArav9ivPcv32o7fn01EXfjKFUs/zMXsHEWgMj/C9/akVbJdw+xJ/gN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h1NfDAAAA2wAAAA8AAAAAAAAAAAAA&#10;AAAAoQIAAGRycy9kb3ducmV2LnhtbFBLBQYAAAAABAAEAPkAAACRAwAAAAA=&#10;" strokecolor="#bf9000" strokeweight=".48pt"/>
                <v:line id="Line 56" o:spid="_x0000_s1094" style="position:absolute;visibility:visible;mso-wrap-style:square" from="725,573" to="11491,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NKoMIAAADbAAAADwAAAGRycy9kb3ducmV2LnhtbESPQYvCMBSE74L/ITzBm6YqrGs1ihQE&#10;ZfdiuwePj+bZFJuX0kSt/94sLOxxmJlvmM2ut414UOdrxwpm0wQEcel0zZWCn+Iw+QThA7LGxjEp&#10;eJGH3XY42GCq3ZPP9MhDJSKEfYoKTAhtKqUvDVn0U9cSR+/qOoshyq6SusNnhNtGzpPkQ1qsOS4Y&#10;bCkzVN7yu1XAdmFP2T7Ty4teFd9fOvcvkys1HvX7NYhAffgP/7WPWsFqDr9f4g+Q2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vNKoMIAAADbAAAADwAAAAAAAAAAAAAA&#10;AAChAgAAZHJzL2Rvd25yZXYueG1sUEsFBgAAAAAEAAQA+QAAAJADAAAAAA==&#10;" strokecolor="#bf9000" strokeweight=".48pt"/>
                <v:line id="Line 55" o:spid="_x0000_s1095" style="position:absolute;visibility:visible;mso-wrap-style:square" from="11496,280" to="11496,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vO8IAAADbAAAADwAAAGRycy9kb3ducmV2LnhtbESPQYvCMBSE74L/ITzBm6YqrGs1ihQE&#10;ZfdiuwePj+bZFJuX0kSt/94sLOxxmJlvmM2ut414UOdrxwpm0wQEcel0zZWCn+Iw+QThA7LGxjEp&#10;eJGH3XY42GCq3ZPP9MhDJSKEfYoKTAhtKqUvDVn0U9cSR+/qOoshyq6SusNnhNtGzpPkQ1qsOS4Y&#10;bCkzVN7yu1XAdmFP2T7Ty4teFd9fOvcvkys1HvX7NYhAffgP/7WPWsFqAb9f4g+Q2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b/vO8IAAADbAAAADwAAAAAAAAAAAAAA&#10;AAChAgAAZHJzL2Rvd25yZXYueG1sUEsFBgAAAAAEAAQA+QAAAJADAAAAAA==&#10;" strokecolor="#bf9000" strokeweight=".48pt"/>
                <v:shape id="Text Box 54" o:spid="_x0000_s1096" type="#_x0000_t202" style="position:absolute;left:720;top:290;width:10776;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cQA&#10;AADbAAAADwAAAGRycy9kb3ducmV2LnhtbESPQWvCQBSE7wX/w/IKvemmIiWmrlIETcFTNUJ7e2Rf&#10;k9Ds2zW7JvHfdwtCj8PMfMOsNqNpRU+dbywreJ4lIIhLqxuuFBSn3TQF4QOyxtYyKbiRh8168rDC&#10;TNuBP6g/hkpECPsMFdQhuExKX9Zk0M+sI47et+0Mhii7SuoOhwg3rZwnyYs02HBcqNHRtqby53g1&#10;CuTWjVf++rSXuUvbfVXk5/0hV+rpcXx7BRFoDP/he/tdK1gu4O9L/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vsbHEAAAA2wAAAA8AAAAAAAAAAAAAAAAAmAIAAGRycy9k&#10;b3ducmV2LnhtbFBLBQYAAAAABAAEAPUAAACJAwAAAAA=&#10;" filled="f" strokecolor="#bf9000">
                  <v:textbox inset="0,0,0,0">
                    <w:txbxContent>
                      <w:p w14:paraId="022D22A3" w14:textId="77777777" w:rsidR="00637776" w:rsidRPr="00EC6ED7" w:rsidRDefault="00637776" w:rsidP="003B4FA3">
                        <w:pPr>
                          <w:spacing w:line="272" w:lineRule="exact"/>
                          <w:ind w:left="107"/>
                          <w:rPr>
                            <w:rFonts w:ascii="Arial Black" w:hAnsi="Arial Black"/>
                            <w:b/>
                            <w:color w:val="000000"/>
                          </w:rPr>
                        </w:pPr>
                        <w:r w:rsidRPr="00EC6ED7">
                          <w:rPr>
                            <w:rFonts w:ascii="Arial Black" w:hAnsi="Arial Black"/>
                            <w:b/>
                            <w:color w:val="000000"/>
                          </w:rPr>
                          <w:t>Built Environment</w:t>
                        </w:r>
                      </w:p>
                    </w:txbxContent>
                  </v:textbox>
                </v:shape>
                <w10:wrap type="topAndBottom" anchorx="page"/>
              </v:group>
            </w:pict>
          </mc:Fallback>
        </mc:AlternateContent>
      </w:r>
    </w:p>
    <w:p w14:paraId="54D19AE1" w14:textId="77777777" w:rsidR="003B4FA3" w:rsidRPr="004D64AE" w:rsidRDefault="0032775B" w:rsidP="004D64AE">
      <w:pPr>
        <w:widowControl w:val="0"/>
        <w:tabs>
          <w:tab w:val="left" w:pos="941"/>
        </w:tabs>
        <w:suppressAutoHyphens w:val="0"/>
        <w:ind w:left="220" w:right="214"/>
        <w:jc w:val="both"/>
        <w:rPr>
          <w:rFonts w:ascii="Arial" w:hAnsi="Arial" w:cs="Arial"/>
        </w:rPr>
      </w:pPr>
      <w:r>
        <w:rPr>
          <w:noProof/>
          <w:lang w:eastAsia="en-GB"/>
        </w:rPr>
        <mc:AlternateContent>
          <mc:Choice Requires="wps">
            <w:drawing>
              <wp:anchor distT="0" distB="0" distL="114300" distR="114300" simplePos="0" relativeHeight="251671552" behindDoc="0" locked="0" layoutInCell="1" allowOverlap="1" wp14:anchorId="7F542A8C" wp14:editId="5AF13CD6">
                <wp:simplePos x="0" y="0"/>
                <wp:positionH relativeFrom="column">
                  <wp:posOffset>1958340</wp:posOffset>
                </wp:positionH>
                <wp:positionV relativeFrom="paragraph">
                  <wp:posOffset>869950</wp:posOffset>
                </wp:positionV>
                <wp:extent cx="2819400" cy="310515"/>
                <wp:effectExtent l="0" t="0" r="0" b="0"/>
                <wp:wrapSquare wrapText="bothSides"/>
                <wp:docPr id="22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0" cy="310515"/>
                        </a:xfrm>
                        <a:prstGeom prst="rect">
                          <a:avLst/>
                        </a:prstGeom>
                        <a:noFill/>
                        <a:ln>
                          <a:noFill/>
                        </a:ln>
                        <a:effectLst/>
                      </wps:spPr>
                      <wps:txbx>
                        <w:txbxContent>
                          <w:p w14:paraId="5D4FE81B" w14:textId="77777777" w:rsidR="00637776" w:rsidRPr="00010018" w:rsidRDefault="00637776" w:rsidP="00D81797">
                            <w:pPr>
                              <w:rPr>
                                <w:b/>
                              </w:rPr>
                            </w:pPr>
                            <w:r w:rsidRPr="00010018">
                              <w:rPr>
                                <w:b/>
                              </w:rPr>
                              <w:t xml:space="preserve">Map 3 – Conservation Area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29" o:spid="_x0000_s1097" type="#_x0000_t202" style="position:absolute;left:0;text-align:left;margin-left:154.2pt;margin-top:68.5pt;width:222pt;height:24.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" filled="f" stroked="f">
                <v:path arrowok="t"/>
                <v:textbox>
                  <w:txbxContent>
                    <w:p w14:paraId="5D4FE81B" w14:textId="77777777" w:rsidR="00637776" w:rsidRPr="00010018" w:rsidRDefault="00637776" w:rsidP="00D81797">
                      <w:pPr>
                        <w:rPr>
                          <w:b/>
                        </w:rPr>
                      </w:pPr>
                      <w:r w:rsidRPr="00010018">
                        <w:rPr>
                          <w:b/>
                        </w:rPr>
                        <w:t xml:space="preserve">Map 3 – Conservation Area </w:t>
                      </w:r>
                    </w:p>
                  </w:txbxContent>
                </v:textbox>
                <w10:wrap type="square"/>
              </v:shape>
            </w:pict>
          </mc:Fallback>
        </mc:AlternateContent>
      </w:r>
      <w:r w:rsidR="00D4158D">
        <w:rPr>
          <w:rFonts w:ascii="Arial" w:hAnsi="Arial" w:cs="Arial"/>
        </w:rPr>
        <w:t>5.4</w:t>
      </w:r>
      <w:r w:rsidR="004D64AE">
        <w:rPr>
          <w:rFonts w:ascii="Arial" w:hAnsi="Arial" w:cs="Arial"/>
        </w:rPr>
        <w:t xml:space="preserve"> </w:t>
      </w:r>
      <w:r w:rsidR="00010018">
        <w:rPr>
          <w:rFonts w:ascii="Arial" w:hAnsi="Arial" w:cs="Arial"/>
        </w:rPr>
        <w:t xml:space="preserve">     </w:t>
      </w:r>
      <w:r w:rsidR="003B4FA3" w:rsidRPr="004D64AE">
        <w:rPr>
          <w:rFonts w:ascii="Arial" w:hAnsi="Arial" w:cs="Arial"/>
        </w:rPr>
        <w:t xml:space="preserve">The village Conservation Area </w:t>
      </w:r>
      <w:r w:rsidR="001F7710" w:rsidRPr="004D64AE">
        <w:rPr>
          <w:rFonts w:ascii="Arial" w:hAnsi="Arial" w:cs="Arial"/>
        </w:rPr>
        <w:t xml:space="preserve">was designated </w:t>
      </w:r>
      <w:r w:rsidR="003B4FA3" w:rsidRPr="004D64AE">
        <w:rPr>
          <w:rFonts w:ascii="Arial" w:hAnsi="Arial" w:cs="Arial"/>
        </w:rPr>
        <w:t>in 1990. Within the conservation area are 27 listed buildings that have been judged to be of architect</w:t>
      </w:r>
      <w:r w:rsidR="00D70211" w:rsidRPr="004D64AE">
        <w:rPr>
          <w:rFonts w:ascii="Arial" w:hAnsi="Arial" w:cs="Arial"/>
        </w:rPr>
        <w:t>ural or historic interest. Map 3</w:t>
      </w:r>
      <w:r w:rsidR="003B4FA3" w:rsidRPr="004D64AE">
        <w:rPr>
          <w:rFonts w:ascii="Arial" w:hAnsi="Arial" w:cs="Arial"/>
        </w:rPr>
        <w:t xml:space="preserve"> below details the conservation a</w:t>
      </w:r>
      <w:r w:rsidR="00D70211" w:rsidRPr="004D64AE">
        <w:rPr>
          <w:rFonts w:ascii="Arial" w:hAnsi="Arial" w:cs="Arial"/>
        </w:rPr>
        <w:t>rea as designated in 1990: Map 4</w:t>
      </w:r>
      <w:r w:rsidR="003B4FA3" w:rsidRPr="004D64AE">
        <w:rPr>
          <w:rFonts w:ascii="Arial" w:hAnsi="Arial" w:cs="Arial"/>
        </w:rPr>
        <w:t xml:space="preserve"> details an e</w:t>
      </w:r>
      <w:r w:rsidR="00E91316" w:rsidRPr="004D64AE">
        <w:rPr>
          <w:rFonts w:ascii="Arial" w:hAnsi="Arial" w:cs="Arial"/>
        </w:rPr>
        <w:t xml:space="preserve">arly 1884 edition of Ordinance </w:t>
      </w:r>
      <w:r w:rsidR="003B4FA3" w:rsidRPr="004D64AE">
        <w:rPr>
          <w:rFonts w:ascii="Arial" w:hAnsi="Arial" w:cs="Arial"/>
        </w:rPr>
        <w:t>Survey map showing the old</w:t>
      </w:r>
      <w:r w:rsidR="003B4FA3" w:rsidRPr="004D64AE">
        <w:rPr>
          <w:rFonts w:ascii="Arial" w:hAnsi="Arial" w:cs="Arial"/>
          <w:spacing w:val="-16"/>
        </w:rPr>
        <w:t xml:space="preserve"> </w:t>
      </w:r>
      <w:r w:rsidR="003B4FA3" w:rsidRPr="004D64AE">
        <w:rPr>
          <w:rFonts w:ascii="Arial" w:hAnsi="Arial" w:cs="Arial"/>
        </w:rPr>
        <w:t>village.</w:t>
      </w:r>
    </w:p>
    <w:p w14:paraId="082F812F" w14:textId="77777777" w:rsidR="003B4FA3" w:rsidRPr="00460BED" w:rsidRDefault="003B4FA3" w:rsidP="003B4FA3">
      <w:pPr>
        <w:pStyle w:val="ListParagraph"/>
        <w:widowControl w:val="0"/>
        <w:tabs>
          <w:tab w:val="left" w:pos="941"/>
        </w:tabs>
        <w:suppressAutoHyphens w:val="0"/>
        <w:ind w:left="580" w:right="214"/>
        <w:jc w:val="both"/>
        <w:rPr>
          <w:rFonts w:ascii="Arial" w:hAnsi="Arial" w:cs="Arial"/>
        </w:rPr>
      </w:pPr>
    </w:p>
    <w:p w14:paraId="217B9A94" w14:textId="77777777" w:rsidR="003B4FA3" w:rsidRPr="00460BED" w:rsidRDefault="003B4FA3" w:rsidP="003B4FA3">
      <w:pPr>
        <w:pStyle w:val="BodyText"/>
        <w:spacing w:after="0"/>
        <w:jc w:val="both"/>
        <w:rPr>
          <w:rFonts w:ascii="Arial" w:hAnsi="Arial" w:cs="Arial"/>
        </w:rPr>
      </w:pPr>
    </w:p>
    <w:p w14:paraId="1DE5E394" w14:textId="77777777" w:rsidR="00E91316" w:rsidRDefault="0032775B" w:rsidP="00721416">
      <w:pPr>
        <w:pStyle w:val="BodyText"/>
        <w:spacing w:after="0"/>
        <w:jc w:val="both"/>
        <w:rPr>
          <w:rFonts w:ascii="Arial" w:hAnsi="Arial" w:cs="Arial"/>
        </w:rPr>
      </w:pPr>
      <w:r>
        <w:rPr>
          <w:noProof/>
          <w:lang w:eastAsia="en-GB"/>
        </w:rPr>
        <mc:AlternateContent>
          <mc:Choice Requires="wps">
            <w:drawing>
              <wp:anchor distT="0" distB="0" distL="114300" distR="114300" simplePos="0" relativeHeight="251642880" behindDoc="0" locked="0" layoutInCell="1" allowOverlap="1" wp14:anchorId="73B7C0DF" wp14:editId="6B6F10C3">
                <wp:simplePos x="0" y="0"/>
                <wp:positionH relativeFrom="column">
                  <wp:posOffset>2185035</wp:posOffset>
                </wp:positionH>
                <wp:positionV relativeFrom="paragraph">
                  <wp:posOffset>-66675</wp:posOffset>
                </wp:positionV>
                <wp:extent cx="2819400" cy="310515"/>
                <wp:effectExtent l="0" t="0" r="0" b="0"/>
                <wp:wrapSquare wrapText="bothSides"/>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0" cy="310515"/>
                        </a:xfrm>
                        <a:prstGeom prst="rect">
                          <a:avLst/>
                        </a:prstGeom>
                        <a:noFill/>
                        <a:ln>
                          <a:noFill/>
                        </a:ln>
                        <a:effectLst/>
                      </wps:spPr>
                      <wps:txbx>
                        <w:txbxContent>
                          <w:p w14:paraId="4FD8621C" w14:textId="77777777" w:rsidR="00637776" w:rsidRPr="00010018" w:rsidRDefault="00637776" w:rsidP="00D70211">
                            <w:pPr>
                              <w:rPr>
                                <w:b/>
                              </w:rPr>
                            </w:pPr>
                            <w:r w:rsidRPr="00010018">
                              <w:rPr>
                                <w:b/>
                              </w:rPr>
                              <w:t xml:space="preserve">Map 4 – 1884 Ordnance Survey Map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88" o:spid="_x0000_s1098" type="#_x0000_t202" style="position:absolute;left:0;text-align:left;margin-left:172.05pt;margin-top:-5.25pt;width:222pt;height:24.4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" filled="f" stroked="f">
                <v:path arrowok="t"/>
                <v:textbox>
                  <w:txbxContent>
                    <w:p w14:paraId="4FD8621C" w14:textId="77777777" w:rsidR="00637776" w:rsidRPr="00010018" w:rsidRDefault="00637776" w:rsidP="00D70211">
                      <w:pPr>
                        <w:rPr>
                          <w:b/>
                        </w:rPr>
                      </w:pPr>
                      <w:r w:rsidRPr="00010018">
                        <w:rPr>
                          <w:b/>
                        </w:rPr>
                        <w:t xml:space="preserve">Map 4 – 1884 Ordnance Survey Map </w:t>
                      </w:r>
                    </w:p>
                  </w:txbxContent>
                </v:textbox>
                <w10:wrap type="square"/>
              </v:shape>
            </w:pict>
          </mc:Fallback>
        </mc:AlternateContent>
      </w:r>
    </w:p>
    <w:p w14:paraId="17586701" w14:textId="77777777" w:rsidR="00E91316" w:rsidRDefault="00E91316" w:rsidP="00721416">
      <w:pPr>
        <w:pStyle w:val="BodyText"/>
        <w:spacing w:after="0"/>
        <w:jc w:val="both"/>
        <w:rPr>
          <w:rFonts w:ascii="Arial" w:hAnsi="Arial" w:cs="Arial"/>
        </w:rPr>
      </w:pPr>
    </w:p>
    <w:p w14:paraId="35745AB8" w14:textId="77777777" w:rsidR="00E91316" w:rsidRDefault="00E91316" w:rsidP="00721416">
      <w:pPr>
        <w:pStyle w:val="BodyText"/>
        <w:spacing w:after="0"/>
        <w:jc w:val="both"/>
        <w:rPr>
          <w:rFonts w:ascii="Arial" w:hAnsi="Arial" w:cs="Arial"/>
        </w:rPr>
      </w:pPr>
    </w:p>
    <w:p w14:paraId="4BC91804" w14:textId="77777777" w:rsidR="00E91316" w:rsidRDefault="0032775B" w:rsidP="00721416">
      <w:pPr>
        <w:pStyle w:val="BodyText"/>
        <w:spacing w:after="0"/>
        <w:jc w:val="both"/>
        <w:rPr>
          <w:rFonts w:ascii="Arial" w:hAnsi="Arial" w:cs="Arial"/>
        </w:rPr>
      </w:pPr>
      <w:r>
        <w:rPr>
          <w:noProof/>
          <w:lang w:eastAsia="en-GB"/>
        </w:rPr>
        <mc:AlternateContent>
          <mc:Choice Requires="wpg">
            <w:drawing>
              <wp:anchor distT="0" distB="0" distL="114300" distR="114300" simplePos="0" relativeHeight="251637760" behindDoc="1" locked="0" layoutInCell="1" allowOverlap="1" wp14:anchorId="1EE2FC75" wp14:editId="04FBD279">
                <wp:simplePos x="0" y="0"/>
                <wp:positionH relativeFrom="page">
                  <wp:posOffset>-165100</wp:posOffset>
                </wp:positionH>
                <wp:positionV relativeFrom="page">
                  <wp:posOffset>1393825</wp:posOffset>
                </wp:positionV>
                <wp:extent cx="8380095" cy="6042660"/>
                <wp:effectExtent l="318" t="0" r="2222" b="2223"/>
                <wp:wrapNone/>
                <wp:docPr id="80"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6200000">
                          <a:off x="0" y="0"/>
                          <a:ext cx="8380095" cy="6042660"/>
                          <a:chOff x="686" y="7918"/>
                          <a:chExt cx="10870" cy="7094"/>
                        </a:xfrm>
                      </wpg:grpSpPr>
                      <wps:wsp>
                        <wps:cNvPr id="81" name="Line 76"/>
                        <wps:cNvCnPr>
                          <a:cxnSpLocks noChangeShapeType="1"/>
                        </wps:cNvCnPr>
                        <wps:spPr bwMode="auto">
                          <a:xfrm>
                            <a:off x="10694" y="14609"/>
                            <a:ext cx="857" cy="0"/>
                          </a:xfrm>
                          <a:prstGeom prst="line">
                            <a:avLst/>
                          </a:prstGeom>
                          <a:noFill/>
                          <a:ln w="6096">
                            <a:solidFill>
                              <a:srgbClr val="D9D9D9"/>
                            </a:solidFill>
                            <a:round/>
                            <a:headEnd/>
                            <a:tailEnd/>
                          </a:ln>
                          <a:extLst>
                            <a:ext uri="{909E8E84-426E-40DD-AFC4-6F175D3DCCD1}">
                              <a14:hiddenFill xmlns:a14="http://schemas.microsoft.com/office/drawing/2010/main">
                                <a:noFill/>
                              </a14:hiddenFill>
                            </a:ext>
                          </a:extLst>
                        </wps:spPr>
                        <wps:bodyPr/>
                      </wps:wsp>
                      <wps:wsp>
                        <wps:cNvPr id="82" name="Line 75"/>
                        <wps:cNvCnPr>
                          <a:cxnSpLocks noChangeShapeType="1"/>
                        </wps:cNvCnPr>
                        <wps:spPr bwMode="auto">
                          <a:xfrm>
                            <a:off x="691" y="14609"/>
                            <a:ext cx="5496" cy="0"/>
                          </a:xfrm>
                          <a:prstGeom prst="line">
                            <a:avLst/>
                          </a:prstGeom>
                          <a:noFill/>
                          <a:ln w="6096">
                            <a:solidFill>
                              <a:srgbClr val="D9D9D9"/>
                            </a:solidFill>
                            <a:round/>
                            <a:headEnd/>
                            <a:tailEnd/>
                          </a:ln>
                          <a:extLst>
                            <a:ext uri="{909E8E84-426E-40DD-AFC4-6F175D3DCCD1}">
                              <a14:hiddenFill xmlns:a14="http://schemas.microsoft.com/office/drawing/2010/main">
                                <a:noFill/>
                              </a14:hiddenFill>
                            </a:ext>
                          </a:extLst>
                        </wps:spPr>
                        <wps:bodyPr/>
                      </wps:wsp>
                      <wps:wsp>
                        <wps:cNvPr id="83" name="Rectangle 74"/>
                        <wps:cNvSpPr>
                          <a:spLocks noChangeArrowheads="1"/>
                        </wps:cNvSpPr>
                        <wps:spPr bwMode="auto">
                          <a:xfrm>
                            <a:off x="6187" y="7926"/>
                            <a:ext cx="4507" cy="70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Rectangle 73"/>
                        <wps:cNvSpPr>
                          <a:spLocks noChangeArrowheads="1"/>
                        </wps:cNvSpPr>
                        <wps:spPr bwMode="auto">
                          <a:xfrm>
                            <a:off x="6187" y="7926"/>
                            <a:ext cx="4507" cy="70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 name="Picture 7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6338" y="8006"/>
                            <a:ext cx="4205" cy="69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w15="http://schemas.microsoft.com/office/word/2012/wordml">
            <w:pict>
              <v:group w14:anchorId="5E52B8A3" id="Group_x0020_71" o:spid="_x0000_s1026" style="position:absolute;margin-left:-13pt;margin-top:109.75pt;width:659.85pt;height:475.8pt;rotation:-90;z-index:-251678720;mso-position-horizontal-relative:page;mso-position-vertical-relative:page" coordorigin="686,7918" coordsize="10870,709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qKaFbiJ435Vl2tUtFAEUUKQRLHGuxF+6tS0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">
                <v:line id="Line_x0020_76" o:spid="_x0000_s1027" style="position:absolute;visibility:visible;mso-wrap-style:square" from="10694,14609" to="11551,1460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iJK6MUAAADbAAAADwAAAGRycy9kb3ducmV2LnhtbESPzWrDMBCE74W8g9hALyWRXUhJXMuh&#10;LZSE3PJH6W1rbWwTaWUsxXHePioUehxm5hsmXw7WiJ463zhWkE4TEMSl0w1XCg77z8kchA/IGo1j&#10;UnAjD8ti9JBjpt2Vt9TvQiUihH2GCuoQ2kxKX9Zk0U9dSxy9k+sshii7SuoOrxFujXxOkhdpseG4&#10;UGNLHzWV593FKlh9bZ9+Qrrg9/2qX2y+0RyPM6PU43h4ewURaAj/4b/2WiuYp/D7Jf4AWd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4iJK6MUAAADbAAAADwAAAAAAAAAA&#10;AAAAAAChAgAAZHJzL2Rvd25yZXYueG1sUEsFBgAAAAAEAAQA+QAAAJMDAAAAAA==&#10;" strokecolor="#d9d9d9" strokeweight=".48pt"/>
                <v:line id="Line_x0020_75" o:spid="_x0000_s1028" style="position:absolute;visibility:visible;mso-wrap-style:square" from="691,14609" to="6187,1460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vDUn8UAAADbAAAADwAAAGRycy9kb3ducmV2LnhtbESPT2vCQBTE74LfYXmFXkQ3Ci0a3QRb&#10;KJbe/Id4e2afSeju25DdxvTbdwuCx2FmfsOs8t4a0VHra8cKppMEBHHhdM2lgsP+YzwH4QOyRuOY&#10;FPyShzwbDlaYanfjLXW7UIoIYZ+igiqEJpXSFxVZ9BPXEEfv6lqLIcq2lLrFW4RbI2dJ8iot1hwX&#10;KmzovaLie/djFWxO29ElTBf8tt90i68zmuPxxSj1/NSvlyAC9eERvrc/tYL5DP6/xB8gs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vDUn8UAAADbAAAADwAAAAAAAAAA&#10;AAAAAAChAgAAZHJzL2Rvd25yZXYueG1sUEsFBgAAAAAEAAQA+QAAAJMDAAAAAA==&#10;" strokecolor="#d9d9d9" strokeweight=".48pt"/>
                <v:rect id="Rectangle_x0020_74" o:spid="_x0000_s1029" style="position:absolute;left:6187;top:7926;width:4507;height:70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MJDWxAAA&#10;ANsAAAAPAAAAZHJzL2Rvd25yZXYueG1sRI9Ba8JAFITvQv/D8gq96W6rBhvdhFIIFNRDtdDrI/tM&#10;gtm3aXaN6b93CwWPw8x8w2zy0bZioN43jjU8zxQI4tKZhisNX8diugLhA7LB1jFp+CUPefYw2WBq&#10;3JU/aTiESkQI+xQ11CF0qZS+rMmin7mOOHon11sMUfaVND1eI9y28kWpRFpsOC7U2NF7TeX5cLEa&#10;MFmYn/1pvjtuLwm+VqMqlt9K66fH8W0NItAY7uH/9ofRsJrD35f4A2R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TCQ1sQAAADbAAAADwAAAAAAAAAAAAAAAACXAgAAZHJzL2Rv&#10;d25yZXYueG1sUEsFBgAAAAAEAAQA9QAAAIgDAAAAAA==&#10;" stroked="f"/>
                <v:rect id="Rectangle_x0020_73" o:spid="_x0000_s1030" style="position:absolute;left:6187;top:7926;width:4507;height:70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7OrUwwAA&#10;ANsAAAAPAAAAZHJzL2Rvd25yZXYueG1sRI9PawIxFMTvBb9DeIK3mrW0RVajrFLBk+AfUG+PzTNZ&#10;3Lwsm9TdfvumIPQ4zMxvmPmyd7V4UBsqzwom4wwEcel1xUbB6bh5nYIIEVlj7ZkU/FCA5WLwMsdc&#10;+4739DhEIxKEQ44KbIxNLmUoLTkMY98QJ+/mW4cxydZI3WKX4K6Wb1n2KR1WnBYsNrS2VN4P307B&#10;V3PdFR8myOIc7eXuV93G7oxSo2FfzEBE6uN/+NneagXTd/j7kn6AXP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H7OrUwwAAANsAAAAPAAAAAAAAAAAAAAAAAJcCAABkcnMvZG93&#10;bnJldi54bWxQSwUGAAAAAAQABAD1AAAAhwMAAAAA&#10;" fill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_x0020_72" o:spid="_x0000_s1031" type="#_x0000_t75" style="position:absolute;left:6338;top:8006;width:4205;height:69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XM&#10;sxLAAAAA2wAAAA8AAABkcnMvZG93bnJldi54bWxEj80KwjAQhO+C7xBW8KapiiLVKCIoKiL4A16X&#10;Zm2LzaY0UevbG0HwOMzMN8x0XptCPKlyuWUFvW4EgjixOudUweW86oxBOI+ssbBMCt7kYD5rNqYY&#10;a/viIz1PPhUBwi5GBZn3ZSylSzIy6Lq2JA7ezVYGfZBVKnWFrwA3hexH0UgazDksZFjSMqPkfnoY&#10;BeftYJnsF7v3Lbqu7/qwG/QunpVqt+rFBISn2v/Dv/ZGKxgP4fsl/AA5+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tcyzEsAAAADbAAAADwAAAAAAAAAAAAAAAACcAgAAZHJz&#10;L2Rvd25yZXYueG1sUEsFBgAAAAAEAAQA9wAAAIkDAAAAAA==&#10;">
                  <v:imagedata r:id="rId26" o:title=""/>
                </v:shape>
                <w10:wrap anchorx="page" anchory="page"/>
              </v:group>
            </w:pict>
          </mc:Fallback>
        </mc:AlternateContent>
      </w:r>
    </w:p>
    <w:p w14:paraId="7CAB1CC1" w14:textId="77777777" w:rsidR="00E91316" w:rsidRDefault="00E91316" w:rsidP="00721416">
      <w:pPr>
        <w:pStyle w:val="BodyText"/>
        <w:spacing w:after="0"/>
        <w:jc w:val="both"/>
        <w:rPr>
          <w:rFonts w:ascii="Arial" w:hAnsi="Arial" w:cs="Arial"/>
        </w:rPr>
      </w:pPr>
    </w:p>
    <w:p w14:paraId="4B7B0702" w14:textId="77777777" w:rsidR="00E91316" w:rsidRDefault="00E91316" w:rsidP="00721416">
      <w:pPr>
        <w:pStyle w:val="BodyText"/>
        <w:spacing w:after="0"/>
        <w:jc w:val="both"/>
        <w:rPr>
          <w:rFonts w:ascii="Arial" w:hAnsi="Arial" w:cs="Arial"/>
        </w:rPr>
      </w:pPr>
    </w:p>
    <w:p w14:paraId="49C8AAF9" w14:textId="77777777" w:rsidR="00E91316" w:rsidRDefault="00E91316" w:rsidP="00721416">
      <w:pPr>
        <w:pStyle w:val="BodyText"/>
        <w:spacing w:after="0"/>
        <w:jc w:val="both"/>
        <w:rPr>
          <w:rFonts w:ascii="Arial" w:hAnsi="Arial" w:cs="Arial"/>
        </w:rPr>
      </w:pPr>
    </w:p>
    <w:p w14:paraId="3253E4BB" w14:textId="708C4E50" w:rsidR="00E91316" w:rsidRDefault="00E91316" w:rsidP="00721416">
      <w:pPr>
        <w:pStyle w:val="BodyText"/>
        <w:spacing w:after="0"/>
        <w:jc w:val="both"/>
        <w:rPr>
          <w:rFonts w:ascii="Arial" w:hAnsi="Arial" w:cs="Arial"/>
        </w:rPr>
      </w:pPr>
    </w:p>
    <w:p w14:paraId="577A9E58" w14:textId="77777777" w:rsidR="003B4FA3" w:rsidRPr="00460BED" w:rsidRDefault="003B4FA3" w:rsidP="00721416">
      <w:pPr>
        <w:pStyle w:val="BodyText"/>
        <w:spacing w:after="0"/>
        <w:jc w:val="both"/>
        <w:rPr>
          <w:rFonts w:ascii="Arial" w:hAnsi="Arial" w:cs="Arial"/>
        </w:rPr>
        <w:sectPr w:rsidR="003B4FA3" w:rsidRPr="00460BED" w:rsidSect="00A37043">
          <w:footerReference w:type="default" r:id="rId27"/>
          <w:pgSz w:w="12240" w:h="15840"/>
          <w:pgMar w:top="851" w:right="851" w:bottom="1162" w:left="1134" w:header="0" w:footer="964" w:gutter="0"/>
          <w:cols w:space="720"/>
        </w:sectPr>
      </w:pPr>
    </w:p>
    <w:p w14:paraId="16196997" w14:textId="77777777" w:rsidR="008A58A7" w:rsidRDefault="0032775B" w:rsidP="008A58A7">
      <w:pPr>
        <w:pStyle w:val="BodyText"/>
        <w:spacing w:after="0"/>
        <w:jc w:val="both"/>
        <w:rPr>
          <w:rFonts w:ascii="Arial" w:hAnsi="Arial" w:cs="Arial"/>
        </w:rPr>
      </w:pPr>
      <w:r>
        <w:rPr>
          <w:noProof/>
          <w:lang w:eastAsia="en-GB"/>
        </w:rPr>
        <w:lastRenderedPageBreak/>
        <mc:AlternateContent>
          <mc:Choice Requires="wps">
            <w:drawing>
              <wp:anchor distT="0" distB="0" distL="114300" distR="114300" simplePos="0" relativeHeight="251668480" behindDoc="0" locked="0" layoutInCell="1" allowOverlap="1" wp14:anchorId="08F117E5" wp14:editId="242E5747">
                <wp:simplePos x="0" y="0"/>
                <wp:positionH relativeFrom="column">
                  <wp:posOffset>-17780</wp:posOffset>
                </wp:positionH>
                <wp:positionV relativeFrom="paragraph">
                  <wp:posOffset>-239395</wp:posOffset>
                </wp:positionV>
                <wp:extent cx="6386195" cy="270510"/>
                <wp:effectExtent l="0" t="0" r="0" b="8890"/>
                <wp:wrapNone/>
                <wp:docPr id="22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6195" cy="270510"/>
                        </a:xfrm>
                        <a:prstGeom prst="rect">
                          <a:avLst/>
                        </a:prstGeom>
                        <a:solidFill>
                          <a:srgbClr val="FFC000">
                            <a:lumMod val="75000"/>
                          </a:srgbClr>
                        </a:solidFill>
                        <a:ln w="9525">
                          <a:solidFill>
                            <a:srgbClr val="FFC000">
                              <a:lumMod val="75000"/>
                            </a:srgbClr>
                          </a:solidFill>
                          <a:miter lim="800000"/>
                          <a:headEnd/>
                          <a:tailEnd/>
                        </a:ln>
                        <a:extLst/>
                      </wps:spPr>
                      <wps:txbx>
                        <w:txbxContent>
                          <w:p w14:paraId="60118E43" w14:textId="2CB2EADE" w:rsidR="00637776" w:rsidRPr="00010018" w:rsidRDefault="00637776" w:rsidP="00010018">
                            <w:pPr>
                              <w:spacing w:line="272" w:lineRule="exact"/>
                              <w:ind w:left="107"/>
                              <w:rPr>
                                <w:rFonts w:ascii="Arial Black" w:hAnsi="Arial Black"/>
                                <w:b/>
                              </w:rPr>
                            </w:pPr>
                            <w:r w:rsidRPr="00010018">
                              <w:rPr>
                                <w:rFonts w:ascii="Arial Black" w:hAnsi="Arial Black"/>
                                <w:b/>
                              </w:rPr>
                              <w:t>Open Spaces</w:t>
                            </w:r>
                            <w:r>
                              <w:rPr>
                                <w:rFonts w:ascii="Arial Black" w:hAnsi="Arial Black"/>
                                <w:b/>
                              </w:rPr>
                              <w:t>, Village Green</w:t>
                            </w:r>
                            <w:r w:rsidRPr="00010018">
                              <w:rPr>
                                <w:rFonts w:ascii="Arial Black" w:hAnsi="Arial Black"/>
                                <w:b/>
                              </w:rPr>
                              <w:t xml:space="preserve"> &amp; Landmarks</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id="Text Box 30" o:spid="_x0000_s1100" type="#_x0000_t202" style="position:absolute;left:0;text-align:left;margin-left:-1.4pt;margin-top:-18.85pt;width:502.85pt;height:21.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" fillcolor="#bf9000" strokecolor="#bf9000">
                <v:textbox inset="0,0,0,0">
                  <w:txbxContent>
                    <w:p w14:paraId="60118E43" w14:textId="2CB2EADE" w:rsidR="00637776" w:rsidRPr="00010018" w:rsidRDefault="00637776" w:rsidP="00010018">
                      <w:pPr>
                        <w:spacing w:line="272" w:lineRule="exact"/>
                        <w:ind w:left="107"/>
                        <w:rPr>
                          <w:rFonts w:ascii="Arial Black" w:hAnsi="Arial Black"/>
                          <w:b/>
                        </w:rPr>
                      </w:pPr>
                      <w:r w:rsidRPr="00010018">
                        <w:rPr>
                          <w:rFonts w:ascii="Arial Black" w:hAnsi="Arial Black"/>
                          <w:b/>
                        </w:rPr>
                        <w:t>Open Spaces</w:t>
                      </w:r>
                      <w:r>
                        <w:rPr>
                          <w:rFonts w:ascii="Arial Black" w:hAnsi="Arial Black"/>
                          <w:b/>
                        </w:rPr>
                        <w:t>, Village Green</w:t>
                      </w:r>
                      <w:r w:rsidRPr="00010018">
                        <w:rPr>
                          <w:rFonts w:ascii="Arial Black" w:hAnsi="Arial Black"/>
                          <w:b/>
                        </w:rPr>
                        <w:t xml:space="preserve"> &amp; Landmarks</w:t>
                      </w:r>
                    </w:p>
                  </w:txbxContent>
                </v:textbox>
              </v:shape>
            </w:pict>
          </mc:Fallback>
        </mc:AlternateContent>
      </w:r>
    </w:p>
    <w:p w14:paraId="67F4949A" w14:textId="77777777" w:rsidR="007F5C79" w:rsidRPr="007F5C79" w:rsidRDefault="0032775B" w:rsidP="007F5C79">
      <w:pPr>
        <w:jc w:val="both"/>
        <w:rPr>
          <w:rFonts w:ascii="Arial" w:hAnsi="Arial" w:cs="Arial"/>
        </w:rPr>
      </w:pPr>
      <w:r>
        <w:rPr>
          <w:noProof/>
          <w:lang w:eastAsia="en-GB"/>
        </w:rPr>
        <mc:AlternateContent>
          <mc:Choice Requires="wps">
            <w:drawing>
              <wp:anchor distT="0" distB="0" distL="114300" distR="114300" simplePos="0" relativeHeight="251644928" behindDoc="0" locked="0" layoutInCell="1" allowOverlap="1" wp14:anchorId="20D70348" wp14:editId="73A59561">
                <wp:simplePos x="0" y="0"/>
                <wp:positionH relativeFrom="column">
                  <wp:posOffset>3714115</wp:posOffset>
                </wp:positionH>
                <wp:positionV relativeFrom="paragraph">
                  <wp:posOffset>143510</wp:posOffset>
                </wp:positionV>
                <wp:extent cx="2743200" cy="1862455"/>
                <wp:effectExtent l="0" t="0" r="0" b="0"/>
                <wp:wrapSquare wrapText="bothSides"/>
                <wp:docPr id="291"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1862455"/>
                        </a:xfrm>
                        <a:prstGeom prst="rect">
                          <a:avLst/>
                        </a:prstGeom>
                        <a:noFill/>
                        <a:ln>
                          <a:noFill/>
                        </a:ln>
                        <a:effectLst/>
                      </wps:spPr>
                      <wps:txbx>
                        <w:txbxContent>
                          <w:p w14:paraId="32953D67" w14:textId="77777777" w:rsidR="00637776" w:rsidRDefault="00637776">
                            <w:r w:rsidRPr="00B0279C">
                              <w:rPr>
                                <w:noProof/>
                                <w:lang w:eastAsia="en-GB"/>
                              </w:rPr>
                              <w:drawing>
                                <wp:inline distT="0" distB="0" distL="0" distR="0" wp14:anchorId="5BAF6C3C" wp14:editId="73D82205">
                                  <wp:extent cx="2559050" cy="1701800"/>
                                  <wp:effectExtent l="0" t="0" r="0" b="0"/>
                                  <wp:docPr id="4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59050" cy="1701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 o:spid="_x0000_s1101" type="#_x0000_t202" style="position:absolute;left:0;text-align:left;margin-left:292.45pt;margin-top:11.3pt;width:3in;height:146.6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" filled="f" stroked="f">
                <v:path arrowok="t"/>
                <v:textbox>
                  <w:txbxContent>
                    <w:p w14:paraId="32953D67" w14:textId="77777777" w:rsidR="00637776" w:rsidRDefault="00637776">
                      <w:r w:rsidRPr="00B0279C">
                        <w:rPr>
                          <w:noProof/>
                          <w:lang w:eastAsia="en-GB"/>
                        </w:rPr>
                        <w:drawing>
                          <wp:inline distT="0" distB="0" distL="0" distR="0" wp14:anchorId="5BAF6C3C" wp14:editId="73D82205">
                            <wp:extent cx="2559050" cy="1701800"/>
                            <wp:effectExtent l="0" t="0" r="0" b="0"/>
                            <wp:docPr id="4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59050" cy="1701800"/>
                                    </a:xfrm>
                                    <a:prstGeom prst="rect">
                                      <a:avLst/>
                                    </a:prstGeom>
                                    <a:noFill/>
                                    <a:ln>
                                      <a:noFill/>
                                    </a:ln>
                                  </pic:spPr>
                                </pic:pic>
                              </a:graphicData>
                            </a:graphic>
                          </wp:inline>
                        </w:drawing>
                      </w:r>
                    </w:p>
                  </w:txbxContent>
                </v:textbox>
                <w10:wrap type="square"/>
              </v:shape>
            </w:pict>
          </mc:Fallback>
        </mc:AlternateContent>
      </w:r>
      <w:r w:rsidR="00D4158D">
        <w:t xml:space="preserve"> 5.5</w:t>
      </w:r>
      <w:r w:rsidR="007F5C79">
        <w:t xml:space="preserve"> </w:t>
      </w:r>
      <w:r w:rsidR="007F5C79">
        <w:tab/>
      </w:r>
      <w:r w:rsidR="008A58A7" w:rsidRPr="007F5C79">
        <w:rPr>
          <w:rFonts w:ascii="Arial" w:hAnsi="Arial" w:cs="Arial"/>
        </w:rPr>
        <w:t xml:space="preserve">The village green </w:t>
      </w:r>
      <w:r w:rsidR="007F5C79" w:rsidRPr="007F5C79">
        <w:rPr>
          <w:rFonts w:ascii="Arial" w:hAnsi="Arial" w:cs="Arial"/>
        </w:rPr>
        <w:t xml:space="preserve">is the </w:t>
      </w:r>
      <w:r w:rsidR="003E7B3C">
        <w:rPr>
          <w:rFonts w:ascii="Arial" w:hAnsi="Arial" w:cs="Arial"/>
        </w:rPr>
        <w:t>most</w:t>
      </w:r>
      <w:r w:rsidR="007F5C79" w:rsidRPr="007F5C79">
        <w:rPr>
          <w:rFonts w:ascii="Arial" w:hAnsi="Arial" w:cs="Arial"/>
        </w:rPr>
        <w:t xml:space="preserve"> significant green</w:t>
      </w:r>
    </w:p>
    <w:p w14:paraId="2CF5D47A" w14:textId="1E36C24F" w:rsidR="008A58A7" w:rsidRPr="007F5C79" w:rsidRDefault="008A58A7" w:rsidP="007F5C79">
      <w:pPr>
        <w:jc w:val="both"/>
        <w:rPr>
          <w:rFonts w:ascii="Arial" w:hAnsi="Arial" w:cs="Arial"/>
        </w:rPr>
      </w:pPr>
      <w:r w:rsidRPr="007F5C79">
        <w:rPr>
          <w:rFonts w:ascii="Arial" w:hAnsi="Arial" w:cs="Arial"/>
        </w:rPr>
        <w:t>space in the centre of the conservation area. Th</w:t>
      </w:r>
      <w:r w:rsidR="004724EB">
        <w:rPr>
          <w:rFonts w:ascii="Arial" w:hAnsi="Arial" w:cs="Arial"/>
        </w:rPr>
        <w:t xml:space="preserve">e limited </w:t>
      </w:r>
      <w:r w:rsidRPr="007F5C79">
        <w:rPr>
          <w:rFonts w:ascii="Arial" w:hAnsi="Arial" w:cs="Arial"/>
        </w:rPr>
        <w:t xml:space="preserve">open space in the village gives a sense </w:t>
      </w:r>
      <w:r w:rsidR="00D70211" w:rsidRPr="007F5C79">
        <w:rPr>
          <w:rFonts w:ascii="Arial" w:hAnsi="Arial" w:cs="Arial"/>
        </w:rPr>
        <w:t xml:space="preserve">of enclosure and identity. </w:t>
      </w:r>
      <w:r w:rsidR="00D43334">
        <w:rPr>
          <w:rFonts w:ascii="Arial" w:hAnsi="Arial" w:cs="Arial"/>
        </w:rPr>
        <w:t>The Open spaces/views statement details</w:t>
      </w:r>
      <w:r w:rsidRPr="007F5C79">
        <w:rPr>
          <w:rFonts w:ascii="Arial" w:hAnsi="Arial" w:cs="Arial"/>
        </w:rPr>
        <w:t xml:space="preserve"> the village greens</w:t>
      </w:r>
      <w:r w:rsidR="00D43334">
        <w:rPr>
          <w:rFonts w:ascii="Arial" w:hAnsi="Arial" w:cs="Arial"/>
        </w:rPr>
        <w:t>, pocket park and playing field all of which form</w:t>
      </w:r>
      <w:r w:rsidRPr="007F5C79">
        <w:rPr>
          <w:rFonts w:ascii="Arial" w:hAnsi="Arial" w:cs="Arial"/>
        </w:rPr>
        <w:t xml:space="preserve"> an important green space near the periphery of the</w:t>
      </w:r>
      <w:r w:rsidRPr="007F5C79">
        <w:rPr>
          <w:rFonts w:ascii="Arial" w:hAnsi="Arial" w:cs="Arial"/>
          <w:spacing w:val="-12"/>
        </w:rPr>
        <w:t xml:space="preserve"> </w:t>
      </w:r>
      <w:r w:rsidRPr="007F5C79">
        <w:rPr>
          <w:rFonts w:ascii="Arial" w:hAnsi="Arial" w:cs="Arial"/>
        </w:rPr>
        <w:t>village.</w:t>
      </w:r>
    </w:p>
    <w:p w14:paraId="6DE521D0" w14:textId="77777777" w:rsidR="008A58A7" w:rsidRPr="0045341B" w:rsidRDefault="008A58A7" w:rsidP="008A58A7">
      <w:pPr>
        <w:widowControl w:val="0"/>
        <w:tabs>
          <w:tab w:val="left" w:pos="726"/>
        </w:tabs>
        <w:suppressAutoHyphens w:val="0"/>
        <w:spacing w:before="199"/>
        <w:ind w:left="364" w:right="3162"/>
        <w:jc w:val="both"/>
        <w:rPr>
          <w:rFonts w:ascii="Arial" w:hAnsi="Arial" w:cs="Arial"/>
        </w:rPr>
      </w:pPr>
    </w:p>
    <w:p w14:paraId="0A4F0C12" w14:textId="77777777" w:rsidR="008A58A7" w:rsidRPr="00D70211" w:rsidRDefault="00D4158D" w:rsidP="007F5C79">
      <w:pPr>
        <w:jc w:val="both"/>
        <w:rPr>
          <w:rFonts w:ascii="Arial" w:hAnsi="Arial" w:cs="Arial"/>
        </w:rPr>
      </w:pPr>
      <w:r>
        <w:t xml:space="preserve"> 5.6</w:t>
      </w:r>
      <w:r w:rsidR="00D70211">
        <w:t xml:space="preserve"> </w:t>
      </w:r>
      <w:r w:rsidR="00D70211">
        <w:tab/>
      </w:r>
      <w:r>
        <w:rPr>
          <w:rFonts w:ascii="Arial" w:hAnsi="Arial" w:cs="Arial"/>
        </w:rPr>
        <w:t>St Mary</w:t>
      </w:r>
      <w:r w:rsidR="008A58A7" w:rsidRPr="00D70211">
        <w:rPr>
          <w:rFonts w:ascii="Arial" w:hAnsi="Arial" w:cs="Arial"/>
        </w:rPr>
        <w:t xml:space="preserve"> </w:t>
      </w:r>
      <w:r>
        <w:rPr>
          <w:rFonts w:ascii="Arial" w:hAnsi="Arial" w:cs="Arial"/>
        </w:rPr>
        <w:t>The Virgin 13</w:t>
      </w:r>
      <w:r w:rsidRPr="00D4158D">
        <w:rPr>
          <w:rFonts w:ascii="Arial" w:hAnsi="Arial" w:cs="Arial"/>
          <w:vertAlign w:val="superscript"/>
        </w:rPr>
        <w:t>th</w:t>
      </w:r>
      <w:r>
        <w:rPr>
          <w:rFonts w:ascii="Arial" w:hAnsi="Arial" w:cs="Arial"/>
        </w:rPr>
        <w:t xml:space="preserve"> century </w:t>
      </w:r>
      <w:r w:rsidR="008A58A7" w:rsidRPr="00D70211">
        <w:rPr>
          <w:rFonts w:ascii="Arial" w:hAnsi="Arial" w:cs="Arial"/>
        </w:rPr>
        <w:t>church is dominant</w:t>
      </w:r>
      <w:r>
        <w:rPr>
          <w:rFonts w:ascii="Arial" w:hAnsi="Arial" w:cs="Arial"/>
        </w:rPr>
        <w:t xml:space="preserve"> at the edge of the village. It</w:t>
      </w:r>
      <w:r w:rsidR="008A58A7" w:rsidRPr="00D70211">
        <w:rPr>
          <w:rFonts w:ascii="Arial" w:hAnsi="Arial" w:cs="Arial"/>
        </w:rPr>
        <w:t>s Norman tower is</w:t>
      </w:r>
      <w:r w:rsidR="007F5C79">
        <w:rPr>
          <w:rFonts w:ascii="Arial" w:hAnsi="Arial" w:cs="Arial"/>
        </w:rPr>
        <w:t xml:space="preserve"> a landmark to the south </w:t>
      </w:r>
      <w:r w:rsidR="00D70211" w:rsidRPr="00D70211">
        <w:rPr>
          <w:rFonts w:ascii="Arial" w:hAnsi="Arial" w:cs="Arial"/>
        </w:rPr>
        <w:t xml:space="preserve">east. </w:t>
      </w:r>
      <w:r w:rsidR="008A58A7" w:rsidRPr="00D70211">
        <w:rPr>
          <w:rFonts w:ascii="Arial" w:hAnsi="Arial" w:cs="Arial"/>
        </w:rPr>
        <w:t>The c</w:t>
      </w:r>
      <w:r w:rsidR="00A86C97">
        <w:rPr>
          <w:rFonts w:ascii="Arial" w:hAnsi="Arial" w:cs="Arial"/>
        </w:rPr>
        <w:t>hurchyard contains listed tombs and</w:t>
      </w:r>
      <w:r w:rsidR="008A58A7" w:rsidRPr="00D70211">
        <w:rPr>
          <w:rFonts w:ascii="Arial" w:hAnsi="Arial" w:cs="Arial"/>
        </w:rPr>
        <w:t xml:space="preserve"> graves</w:t>
      </w:r>
      <w:r w:rsidR="00A86C97">
        <w:rPr>
          <w:rFonts w:ascii="Arial" w:hAnsi="Arial" w:cs="Arial"/>
        </w:rPr>
        <w:t>,</w:t>
      </w:r>
      <w:r w:rsidR="008A58A7" w:rsidRPr="00D70211">
        <w:rPr>
          <w:rFonts w:ascii="Arial" w:hAnsi="Arial" w:cs="Arial"/>
        </w:rPr>
        <w:t xml:space="preserve"> and </w:t>
      </w:r>
      <w:r w:rsidR="00A86C97">
        <w:rPr>
          <w:rFonts w:ascii="Arial" w:hAnsi="Arial" w:cs="Arial"/>
        </w:rPr>
        <w:t xml:space="preserve">there is </w:t>
      </w:r>
      <w:r w:rsidR="008A58A7" w:rsidRPr="00D70211">
        <w:rPr>
          <w:rFonts w:ascii="Arial" w:hAnsi="Arial" w:cs="Arial"/>
        </w:rPr>
        <w:t>a war</w:t>
      </w:r>
      <w:r w:rsidR="008A58A7" w:rsidRPr="00D70211">
        <w:rPr>
          <w:rFonts w:ascii="Arial" w:hAnsi="Arial" w:cs="Arial"/>
          <w:spacing w:val="-21"/>
        </w:rPr>
        <w:t xml:space="preserve"> </w:t>
      </w:r>
      <w:r w:rsidR="00A86C97">
        <w:rPr>
          <w:rFonts w:ascii="Arial" w:hAnsi="Arial" w:cs="Arial"/>
        </w:rPr>
        <w:t>memorial in the Church.</w:t>
      </w:r>
    </w:p>
    <w:p w14:paraId="158ECA69" w14:textId="77777777" w:rsidR="008A58A7" w:rsidRPr="00D70211" w:rsidRDefault="008A58A7" w:rsidP="00D70211">
      <w:pPr>
        <w:rPr>
          <w:rFonts w:ascii="Arial" w:hAnsi="Arial" w:cs="Arial"/>
        </w:rPr>
      </w:pPr>
    </w:p>
    <w:p w14:paraId="21F7D6A5" w14:textId="77777777" w:rsidR="008A58A7" w:rsidRPr="0045341B" w:rsidRDefault="00D4158D" w:rsidP="00D4158D">
      <w:pPr>
        <w:ind w:left="60"/>
      </w:pPr>
      <w:r>
        <w:rPr>
          <w:rFonts w:ascii="Arial" w:hAnsi="Arial" w:cs="Arial"/>
        </w:rPr>
        <w:t>5.7</w:t>
      </w:r>
      <w:r w:rsidR="00D70211" w:rsidRPr="00D4158D">
        <w:rPr>
          <w:rFonts w:ascii="Arial" w:hAnsi="Arial" w:cs="Arial"/>
        </w:rPr>
        <w:tab/>
      </w:r>
      <w:r w:rsidR="008A58A7" w:rsidRPr="00D4158D">
        <w:rPr>
          <w:rFonts w:ascii="Arial" w:hAnsi="Arial" w:cs="Arial"/>
        </w:rPr>
        <w:t>The Countryman public house is a landmark on the south side of the village</w:t>
      </w:r>
      <w:r w:rsidR="00A86C97" w:rsidRPr="00D4158D">
        <w:rPr>
          <w:rFonts w:ascii="Arial" w:hAnsi="Arial" w:cs="Arial"/>
        </w:rPr>
        <w:t>.</w:t>
      </w:r>
    </w:p>
    <w:p w14:paraId="3BF229C5" w14:textId="77777777" w:rsidR="008A58A7" w:rsidRPr="008A58A7" w:rsidRDefault="0032775B" w:rsidP="008A58A7">
      <w:pPr>
        <w:pStyle w:val="BodyText"/>
        <w:spacing w:after="0"/>
        <w:jc w:val="both"/>
        <w:rPr>
          <w:rFonts w:ascii="Arial" w:hAnsi="Arial" w:cs="Arial"/>
        </w:rPr>
      </w:pPr>
      <w:r>
        <w:rPr>
          <w:noProof/>
          <w:lang w:eastAsia="en-GB"/>
        </w:rPr>
        <mc:AlternateContent>
          <mc:Choice Requires="wps">
            <w:drawing>
              <wp:anchor distT="0" distB="0" distL="114300" distR="114300" simplePos="0" relativeHeight="251669504" behindDoc="0" locked="0" layoutInCell="1" allowOverlap="1" wp14:anchorId="32609B3B" wp14:editId="3F2FFCFA">
                <wp:simplePos x="0" y="0"/>
                <wp:positionH relativeFrom="column">
                  <wp:posOffset>19050</wp:posOffset>
                </wp:positionH>
                <wp:positionV relativeFrom="paragraph">
                  <wp:posOffset>99060</wp:posOffset>
                </wp:positionV>
                <wp:extent cx="6348730" cy="248285"/>
                <wp:effectExtent l="0" t="0" r="1270" b="5715"/>
                <wp:wrapNone/>
                <wp:docPr id="23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8730" cy="248285"/>
                        </a:xfrm>
                        <a:prstGeom prst="rect">
                          <a:avLst/>
                        </a:prstGeom>
                        <a:solidFill>
                          <a:srgbClr val="FFC000">
                            <a:lumMod val="75000"/>
                          </a:srgbClr>
                        </a:solidFill>
                        <a:ln w="9525">
                          <a:solidFill>
                            <a:srgbClr val="FFC000">
                              <a:lumMod val="75000"/>
                            </a:srgbClr>
                          </a:solidFill>
                          <a:miter lim="800000"/>
                          <a:headEnd/>
                          <a:tailEnd/>
                        </a:ln>
                        <a:extLst/>
                      </wps:spPr>
                      <wps:txbx>
                        <w:txbxContent>
                          <w:p w14:paraId="0CD9BD23" w14:textId="77777777" w:rsidR="00637776" w:rsidRPr="00756510" w:rsidRDefault="00637776" w:rsidP="00870AF0">
                            <w:pPr>
                              <w:spacing w:line="272" w:lineRule="exact"/>
                              <w:ind w:left="107"/>
                              <w:rPr>
                                <w:rFonts w:ascii="Arial Black" w:hAnsi="Arial Black"/>
                                <w:b/>
                              </w:rPr>
                            </w:pPr>
                            <w:r w:rsidRPr="00756510">
                              <w:rPr>
                                <w:rFonts w:ascii="Arial Black" w:hAnsi="Arial Black"/>
                                <w:b/>
                              </w:rPr>
                              <w:t>Buildings</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id="_x0000_s1102" type="#_x0000_t202" style="position:absolute;left:0;text-align:left;margin-left:1.5pt;margin-top:7.8pt;width:499.9pt;height:19.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" fillcolor="#bf9000" strokecolor="#bf9000">
                <v:textbox inset="0,0,0,0">
                  <w:txbxContent>
                    <w:p w14:paraId="0CD9BD23" w14:textId="77777777" w:rsidR="00637776" w:rsidRPr="00756510" w:rsidRDefault="00637776" w:rsidP="00870AF0">
                      <w:pPr>
                        <w:spacing w:line="272" w:lineRule="exact"/>
                        <w:ind w:left="107"/>
                        <w:rPr>
                          <w:rFonts w:ascii="Arial Black" w:hAnsi="Arial Black"/>
                          <w:b/>
                        </w:rPr>
                      </w:pPr>
                      <w:r w:rsidRPr="00756510">
                        <w:rPr>
                          <w:rFonts w:ascii="Arial Black" w:hAnsi="Arial Black"/>
                          <w:b/>
                        </w:rPr>
                        <w:t>Buildings</w:t>
                      </w:r>
                    </w:p>
                  </w:txbxContent>
                </v:textbox>
              </v:shape>
            </w:pict>
          </mc:Fallback>
        </mc:AlternateContent>
      </w:r>
    </w:p>
    <w:p w14:paraId="54393C63" w14:textId="77777777" w:rsidR="00870AF0" w:rsidRDefault="00870AF0" w:rsidP="004D64AE">
      <w:pPr>
        <w:widowControl w:val="0"/>
        <w:tabs>
          <w:tab w:val="left" w:pos="861"/>
        </w:tabs>
        <w:suppressAutoHyphens w:val="0"/>
        <w:ind w:left="90" w:right="214"/>
        <w:jc w:val="both"/>
        <w:rPr>
          <w:rFonts w:ascii="Arial" w:hAnsi="Arial" w:cs="Arial"/>
        </w:rPr>
      </w:pPr>
    </w:p>
    <w:p w14:paraId="32CE894B" w14:textId="77777777" w:rsidR="00870AF0" w:rsidRDefault="00870AF0" w:rsidP="004D64AE">
      <w:pPr>
        <w:widowControl w:val="0"/>
        <w:tabs>
          <w:tab w:val="left" w:pos="861"/>
        </w:tabs>
        <w:suppressAutoHyphens w:val="0"/>
        <w:ind w:left="90" w:right="214"/>
        <w:jc w:val="both"/>
        <w:rPr>
          <w:rFonts w:ascii="Arial" w:hAnsi="Arial" w:cs="Arial"/>
        </w:rPr>
      </w:pPr>
    </w:p>
    <w:p w14:paraId="3875C83B" w14:textId="77777777" w:rsidR="003B4FA3" w:rsidRPr="004D64AE" w:rsidRDefault="00D4158D" w:rsidP="004D64AE">
      <w:pPr>
        <w:widowControl w:val="0"/>
        <w:tabs>
          <w:tab w:val="left" w:pos="861"/>
        </w:tabs>
        <w:suppressAutoHyphens w:val="0"/>
        <w:ind w:left="90" w:right="214"/>
        <w:jc w:val="both"/>
        <w:rPr>
          <w:rFonts w:ascii="Arial" w:hAnsi="Arial" w:cs="Arial"/>
        </w:rPr>
      </w:pPr>
      <w:r>
        <w:rPr>
          <w:rFonts w:ascii="Arial" w:hAnsi="Arial" w:cs="Arial"/>
        </w:rPr>
        <w:t>5.8</w:t>
      </w:r>
      <w:r w:rsidR="00870AF0">
        <w:rPr>
          <w:rFonts w:ascii="Arial" w:hAnsi="Arial" w:cs="Arial"/>
        </w:rPr>
        <w:t xml:space="preserve">    </w:t>
      </w:r>
      <w:r w:rsidR="003B4FA3" w:rsidRPr="004D64AE">
        <w:rPr>
          <w:rFonts w:ascii="Arial" w:hAnsi="Arial" w:cs="Arial"/>
        </w:rPr>
        <w:t xml:space="preserve">The </w:t>
      </w:r>
      <w:r>
        <w:rPr>
          <w:rFonts w:ascii="Arial" w:hAnsi="Arial" w:cs="Arial"/>
        </w:rPr>
        <w:t xml:space="preserve">conservation </w:t>
      </w:r>
      <w:r w:rsidR="003B4FA3" w:rsidRPr="004D64AE">
        <w:rPr>
          <w:rFonts w:ascii="Arial" w:hAnsi="Arial" w:cs="Arial"/>
        </w:rPr>
        <w:t>area contains a wide range of buildings from medieval to modern. Most buildings are two storey</w:t>
      </w:r>
      <w:r w:rsidR="00A86C97" w:rsidRPr="004D64AE">
        <w:rPr>
          <w:rFonts w:ascii="Arial" w:hAnsi="Arial" w:cs="Arial"/>
        </w:rPr>
        <w:t xml:space="preserve"> with rooflines of varying pitches and heights which adds to the historic character of the village. </w:t>
      </w:r>
      <w:r w:rsidR="003B4FA3" w:rsidRPr="004D64AE">
        <w:rPr>
          <w:rFonts w:ascii="Arial" w:hAnsi="Arial" w:cs="Arial"/>
        </w:rPr>
        <w:t xml:space="preserve">The roofs, many </w:t>
      </w:r>
      <w:r w:rsidR="00A86C97" w:rsidRPr="004D64AE">
        <w:rPr>
          <w:rFonts w:ascii="Arial" w:hAnsi="Arial" w:cs="Arial"/>
        </w:rPr>
        <w:t xml:space="preserve">of which used to be thatch are </w:t>
      </w:r>
      <w:r w:rsidR="003B4FA3" w:rsidRPr="004D64AE">
        <w:rPr>
          <w:rFonts w:ascii="Arial" w:hAnsi="Arial" w:cs="Arial"/>
        </w:rPr>
        <w:t xml:space="preserve">now </w:t>
      </w:r>
      <w:r w:rsidR="00A86C97" w:rsidRPr="004D64AE">
        <w:rPr>
          <w:rFonts w:ascii="Arial" w:hAnsi="Arial" w:cs="Arial"/>
        </w:rPr>
        <w:t>mostly</w:t>
      </w:r>
      <w:r w:rsidR="003B4FA3" w:rsidRPr="004D64AE">
        <w:rPr>
          <w:rFonts w:ascii="Arial" w:hAnsi="Arial" w:cs="Arial"/>
        </w:rPr>
        <w:t xml:space="preserve"> tiled. Some of the houses, as well as the church and a number of features in the churchyard are listed. The older buildings generally open onto the street. Most of the properties built after 1918 are built further back creating front gardens. The village buildings are now predominantly residential, the centrally placed shop and the post office </w:t>
      </w:r>
      <w:r w:rsidR="00A86C97" w:rsidRPr="004D64AE">
        <w:rPr>
          <w:rFonts w:ascii="Arial" w:hAnsi="Arial" w:cs="Arial"/>
        </w:rPr>
        <w:t xml:space="preserve">having closed down. Some other </w:t>
      </w:r>
      <w:r w:rsidR="003B4FA3" w:rsidRPr="004D64AE">
        <w:rPr>
          <w:rFonts w:ascii="Arial" w:hAnsi="Arial" w:cs="Arial"/>
        </w:rPr>
        <w:t xml:space="preserve">businesses, including farm shop and garage are located on the </w:t>
      </w:r>
      <w:r w:rsidR="00A86C97" w:rsidRPr="004D64AE">
        <w:rPr>
          <w:rFonts w:ascii="Arial" w:hAnsi="Arial" w:cs="Arial"/>
        </w:rPr>
        <w:t>western e</w:t>
      </w:r>
      <w:r w:rsidR="00B437B4" w:rsidRPr="004D64AE">
        <w:rPr>
          <w:rFonts w:ascii="Arial" w:hAnsi="Arial" w:cs="Arial"/>
        </w:rPr>
        <w:t>dge</w:t>
      </w:r>
      <w:r w:rsidR="003B4FA3" w:rsidRPr="004D64AE">
        <w:rPr>
          <w:rFonts w:ascii="Arial" w:hAnsi="Arial" w:cs="Arial"/>
        </w:rPr>
        <w:t xml:space="preserve"> of the</w:t>
      </w:r>
      <w:r w:rsidR="003B4FA3" w:rsidRPr="004D64AE">
        <w:rPr>
          <w:rFonts w:ascii="Arial" w:hAnsi="Arial" w:cs="Arial"/>
          <w:spacing w:val="-35"/>
        </w:rPr>
        <w:t xml:space="preserve"> </w:t>
      </w:r>
      <w:r w:rsidR="003B4FA3" w:rsidRPr="004D64AE">
        <w:rPr>
          <w:rFonts w:ascii="Arial" w:hAnsi="Arial" w:cs="Arial"/>
        </w:rPr>
        <w:t>village.</w:t>
      </w:r>
    </w:p>
    <w:p w14:paraId="198F4BF0" w14:textId="77777777" w:rsidR="003B4FA3" w:rsidRDefault="003B4FA3" w:rsidP="003B4FA3">
      <w:pPr>
        <w:pStyle w:val="ListParagraph"/>
        <w:widowControl w:val="0"/>
        <w:tabs>
          <w:tab w:val="left" w:pos="861"/>
        </w:tabs>
        <w:suppressAutoHyphens w:val="0"/>
        <w:ind w:left="500" w:right="214"/>
        <w:jc w:val="both"/>
        <w:rPr>
          <w:rFonts w:ascii="Arial" w:hAnsi="Arial" w:cs="Arial"/>
        </w:rPr>
      </w:pPr>
    </w:p>
    <w:p w14:paraId="2960FB20" w14:textId="77777777" w:rsidR="003B4FA3" w:rsidRPr="004D64AE" w:rsidRDefault="00D4158D" w:rsidP="004D64AE">
      <w:pPr>
        <w:widowControl w:val="0"/>
        <w:tabs>
          <w:tab w:val="left" w:pos="861"/>
        </w:tabs>
        <w:suppressAutoHyphens w:val="0"/>
        <w:ind w:left="90" w:right="214"/>
        <w:jc w:val="both"/>
        <w:rPr>
          <w:rFonts w:ascii="Arial" w:hAnsi="Arial" w:cs="Arial"/>
        </w:rPr>
      </w:pPr>
      <w:r>
        <w:rPr>
          <w:rFonts w:ascii="Arial" w:hAnsi="Arial" w:cs="Arial"/>
        </w:rPr>
        <w:t>5.9</w:t>
      </w:r>
      <w:r w:rsidR="00870AF0">
        <w:rPr>
          <w:rFonts w:ascii="Arial" w:hAnsi="Arial" w:cs="Arial"/>
        </w:rPr>
        <w:t xml:space="preserve">     </w:t>
      </w:r>
      <w:r w:rsidR="003B4FA3" w:rsidRPr="004D64AE">
        <w:rPr>
          <w:rFonts w:ascii="Arial" w:hAnsi="Arial" w:cs="Arial"/>
        </w:rPr>
        <w:t xml:space="preserve">The traditional and historically important buildings </w:t>
      </w:r>
      <w:r w:rsidR="00B437B4" w:rsidRPr="004D64AE">
        <w:rPr>
          <w:rFonts w:ascii="Arial" w:hAnsi="Arial" w:cs="Arial"/>
        </w:rPr>
        <w:t xml:space="preserve">and stone boundary walls, </w:t>
      </w:r>
      <w:r w:rsidR="003B4FA3" w:rsidRPr="004D64AE">
        <w:rPr>
          <w:rFonts w:ascii="Arial" w:hAnsi="Arial" w:cs="Arial"/>
        </w:rPr>
        <w:t>form the core element</w:t>
      </w:r>
      <w:r w:rsidR="00B437B4" w:rsidRPr="004D64AE">
        <w:rPr>
          <w:rFonts w:ascii="Arial" w:hAnsi="Arial" w:cs="Arial"/>
        </w:rPr>
        <w:t xml:space="preserve">s in the conservation area </w:t>
      </w:r>
      <w:r w:rsidR="003B4FA3" w:rsidRPr="004D64AE">
        <w:rPr>
          <w:rFonts w:ascii="Arial" w:hAnsi="Arial" w:cs="Arial"/>
        </w:rPr>
        <w:t xml:space="preserve">and reflect the general vernacular style of building in this part of Northamptonshire. </w:t>
      </w:r>
    </w:p>
    <w:p w14:paraId="088EB24D" w14:textId="77777777" w:rsidR="00B437B4" w:rsidRPr="00B437B4" w:rsidRDefault="0032775B" w:rsidP="00B437B4">
      <w:pPr>
        <w:widowControl w:val="0"/>
        <w:tabs>
          <w:tab w:val="left" w:pos="861"/>
        </w:tabs>
        <w:suppressAutoHyphens w:val="0"/>
        <w:ind w:right="214"/>
        <w:jc w:val="both"/>
        <w:rPr>
          <w:rFonts w:ascii="Arial" w:hAnsi="Arial" w:cs="Arial"/>
        </w:rPr>
      </w:pPr>
      <w:r>
        <w:rPr>
          <w:noProof/>
          <w:lang w:eastAsia="en-GB"/>
        </w:rPr>
        <mc:AlternateContent>
          <mc:Choice Requires="wpg">
            <w:drawing>
              <wp:anchor distT="0" distB="0" distL="0" distR="0" simplePos="0" relativeHeight="251636736" behindDoc="0" locked="0" layoutInCell="1" allowOverlap="1" wp14:anchorId="2F08D4CB" wp14:editId="00D83EA6">
                <wp:simplePos x="0" y="0"/>
                <wp:positionH relativeFrom="page">
                  <wp:posOffset>767715</wp:posOffset>
                </wp:positionH>
                <wp:positionV relativeFrom="paragraph">
                  <wp:posOffset>257810</wp:posOffset>
                </wp:positionV>
                <wp:extent cx="6318885" cy="274955"/>
                <wp:effectExtent l="0" t="0" r="5715" b="4445"/>
                <wp:wrapTopAndBottom/>
                <wp:docPr id="56"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8885" cy="274955"/>
                          <a:chOff x="715" y="275"/>
                          <a:chExt cx="10920" cy="308"/>
                        </a:xfrm>
                        <a:solidFill>
                          <a:srgbClr val="AB7942"/>
                        </a:solidFill>
                      </wpg:grpSpPr>
                      <wps:wsp>
                        <wps:cNvPr id="57" name="Rectangle 37"/>
                        <wps:cNvSpPr>
                          <a:spLocks noChangeArrowheads="1"/>
                        </wps:cNvSpPr>
                        <wps:spPr bwMode="auto">
                          <a:xfrm>
                            <a:off x="725" y="292"/>
                            <a:ext cx="103" cy="276"/>
                          </a:xfrm>
                          <a:prstGeom prst="rect">
                            <a:avLst/>
                          </a:prstGeom>
                          <a:grpFill/>
                          <a:ln w="9525">
                            <a:solidFill>
                              <a:srgbClr val="AB7942"/>
                            </a:solidFill>
                            <a:miter lim="800000"/>
                            <a:headEnd/>
                            <a:tailEnd/>
                          </a:ln>
                          <a:extLst/>
                        </wps:spPr>
                        <wps:bodyPr rot="0" vert="horz" wrap="square" lIns="91440" tIns="45720" rIns="91440" bIns="45720" anchor="t" anchorCtr="0" upright="1">
                          <a:noAutofit/>
                        </wps:bodyPr>
                      </wps:wsp>
                      <wps:wsp>
                        <wps:cNvPr id="58" name="Rectangle 36"/>
                        <wps:cNvSpPr>
                          <a:spLocks noChangeArrowheads="1"/>
                        </wps:cNvSpPr>
                        <wps:spPr bwMode="auto">
                          <a:xfrm>
                            <a:off x="11522" y="292"/>
                            <a:ext cx="103" cy="276"/>
                          </a:xfrm>
                          <a:prstGeom prst="rect">
                            <a:avLst/>
                          </a:prstGeom>
                          <a:grpFill/>
                          <a:ln w="9525">
                            <a:solidFill>
                              <a:srgbClr val="AB7942"/>
                            </a:solidFill>
                            <a:miter lim="800000"/>
                            <a:headEnd/>
                            <a:tailEnd/>
                          </a:ln>
                          <a:extLst/>
                        </wps:spPr>
                        <wps:bodyPr rot="0" vert="horz" wrap="square" lIns="91440" tIns="45720" rIns="91440" bIns="45720" anchor="t" anchorCtr="0" upright="1">
                          <a:noAutofit/>
                        </wps:bodyPr>
                      </wps:wsp>
                      <wps:wsp>
                        <wps:cNvPr id="59" name="Rectangle 35"/>
                        <wps:cNvSpPr>
                          <a:spLocks noChangeArrowheads="1"/>
                        </wps:cNvSpPr>
                        <wps:spPr bwMode="auto">
                          <a:xfrm>
                            <a:off x="828" y="292"/>
                            <a:ext cx="10694" cy="276"/>
                          </a:xfrm>
                          <a:prstGeom prst="rect">
                            <a:avLst/>
                          </a:prstGeom>
                          <a:grpFill/>
                          <a:ln w="9525">
                            <a:solidFill>
                              <a:srgbClr val="AB7942"/>
                            </a:solidFill>
                            <a:miter lim="800000"/>
                            <a:headEnd/>
                            <a:tailEnd/>
                          </a:ln>
                          <a:extLst/>
                        </wps:spPr>
                        <wps:bodyPr rot="0" vert="horz" wrap="square" lIns="91440" tIns="45720" rIns="91440" bIns="45720" anchor="t" anchorCtr="0" upright="1">
                          <a:noAutofit/>
                        </wps:bodyPr>
                      </wps:wsp>
                      <wps:wsp>
                        <wps:cNvPr id="60" name="Line 34"/>
                        <wps:cNvCnPr>
                          <a:cxnSpLocks noChangeShapeType="1"/>
                        </wps:cNvCnPr>
                        <wps:spPr bwMode="auto">
                          <a:xfrm>
                            <a:off x="725" y="285"/>
                            <a:ext cx="10900" cy="0"/>
                          </a:xfrm>
                          <a:prstGeom prst="line">
                            <a:avLst/>
                          </a:prstGeom>
                          <a:grpFill/>
                          <a:ln w="6096">
                            <a:solidFill>
                              <a:srgbClr val="AB7942"/>
                            </a:solidFill>
                            <a:round/>
                            <a:headEnd/>
                            <a:tailEnd/>
                          </a:ln>
                          <a:extLst/>
                        </wps:spPr>
                        <wps:bodyPr/>
                      </wps:wsp>
                      <wps:wsp>
                        <wps:cNvPr id="61" name="Line 33"/>
                        <wps:cNvCnPr>
                          <a:cxnSpLocks noChangeShapeType="1"/>
                        </wps:cNvCnPr>
                        <wps:spPr bwMode="auto">
                          <a:xfrm>
                            <a:off x="720" y="280"/>
                            <a:ext cx="0" cy="298"/>
                          </a:xfrm>
                          <a:prstGeom prst="line">
                            <a:avLst/>
                          </a:prstGeom>
                          <a:grpFill/>
                          <a:ln w="6096">
                            <a:solidFill>
                              <a:srgbClr val="AB7942"/>
                            </a:solidFill>
                            <a:round/>
                            <a:headEnd/>
                            <a:tailEnd/>
                          </a:ln>
                          <a:extLst/>
                        </wps:spPr>
                        <wps:bodyPr/>
                      </wps:wsp>
                      <wps:wsp>
                        <wps:cNvPr id="62" name="Line 32"/>
                        <wps:cNvCnPr>
                          <a:cxnSpLocks noChangeShapeType="1"/>
                        </wps:cNvCnPr>
                        <wps:spPr bwMode="auto">
                          <a:xfrm>
                            <a:off x="725" y="573"/>
                            <a:ext cx="10900" cy="0"/>
                          </a:xfrm>
                          <a:prstGeom prst="line">
                            <a:avLst/>
                          </a:prstGeom>
                          <a:grpFill/>
                          <a:ln w="6096">
                            <a:solidFill>
                              <a:srgbClr val="AB7942"/>
                            </a:solidFill>
                            <a:round/>
                            <a:headEnd/>
                            <a:tailEnd/>
                          </a:ln>
                          <a:extLst/>
                        </wps:spPr>
                        <wps:bodyPr/>
                      </wps:wsp>
                      <wps:wsp>
                        <wps:cNvPr id="63" name="Line 31"/>
                        <wps:cNvCnPr>
                          <a:cxnSpLocks noChangeShapeType="1"/>
                        </wps:cNvCnPr>
                        <wps:spPr bwMode="auto">
                          <a:xfrm>
                            <a:off x="11630" y="280"/>
                            <a:ext cx="0" cy="298"/>
                          </a:xfrm>
                          <a:prstGeom prst="line">
                            <a:avLst/>
                          </a:prstGeom>
                          <a:grpFill/>
                          <a:ln w="6096">
                            <a:solidFill>
                              <a:srgbClr val="AB7942"/>
                            </a:solidFill>
                            <a:round/>
                            <a:headEnd/>
                            <a:tailEnd/>
                          </a:ln>
                          <a:extLst/>
                        </wps:spPr>
                        <wps:bodyPr/>
                      </wps:wsp>
                      <wps:wsp>
                        <wps:cNvPr id="64" name="Text Box 30"/>
                        <wps:cNvSpPr txBox="1">
                          <a:spLocks noChangeArrowheads="1"/>
                        </wps:cNvSpPr>
                        <wps:spPr bwMode="auto">
                          <a:xfrm>
                            <a:off x="720" y="292"/>
                            <a:ext cx="10910" cy="276"/>
                          </a:xfrm>
                          <a:prstGeom prst="rect">
                            <a:avLst/>
                          </a:prstGeom>
                          <a:solidFill>
                            <a:srgbClr val="FFC000">
                              <a:lumMod val="75000"/>
                            </a:srgbClr>
                          </a:solidFill>
                          <a:ln w="9525">
                            <a:solidFill>
                              <a:srgbClr val="FFC000">
                                <a:lumMod val="75000"/>
                              </a:srgbClr>
                            </a:solidFill>
                            <a:miter lim="800000"/>
                            <a:headEnd/>
                            <a:tailEnd/>
                          </a:ln>
                          <a:extLst/>
                        </wps:spPr>
                        <wps:txbx>
                          <w:txbxContent>
                            <w:p w14:paraId="77C698A8" w14:textId="77777777" w:rsidR="00637776" w:rsidRPr="00870AF0" w:rsidRDefault="00637776" w:rsidP="003B4FA3">
                              <w:pPr>
                                <w:spacing w:line="272" w:lineRule="exact"/>
                                <w:ind w:left="107"/>
                                <w:rPr>
                                  <w:rFonts w:ascii="Arial Black" w:hAnsi="Arial Black"/>
                                  <w:b/>
                                </w:rPr>
                              </w:pPr>
                              <w:r w:rsidRPr="00870AF0">
                                <w:rPr>
                                  <w:rFonts w:ascii="Arial Black" w:hAnsi="Arial Black"/>
                                  <w:b/>
                                </w:rPr>
                                <w:t>Conservation Status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103" style="position:absolute;left:0;text-align:left;margin-left:60.45pt;margin-top:20.3pt;width:497.55pt;height:21.65pt;z-index:251636736;mso-wrap-distance-left:0;mso-wrap-distance-right:0;mso-position-horizontal-relative:page;mso-position-vertical-relative:text" coordorigin="715,275" coordsize="10920,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">
                <v:rect id="Rectangle 37" o:spid="_x0000_s1104" style="position:absolute;left:725;top:292;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5poMMA&#10;AADbAAAADwAAAGRycy9kb3ducmV2LnhtbESPS4sCMRCE74L/IbSwF9HMCj4YjSKLgqcVHxdvzaSd&#10;DE464yTq7P56Iwgei6r6ipotGluKO9W+cKzgu5+AIM6cLjhXcDysexMQPiBrLB2Tgj/ysJi3WzNM&#10;tXvwju77kIsIYZ+iAhNClUrpM0MWfd9VxNE7u9piiLLOpa7xEeG2lIMkGUmLBccFgxX9GMou+5tV&#10;sMm741/2V3NaHlcrduvz9v+yVeqr0yynIAI14RN+tzdawXAMry/xB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5poMMAAADbAAAADwAAAAAAAAAAAAAAAACYAgAAZHJzL2Rv&#10;d25yZXYueG1sUEsFBgAAAAAEAAQA9QAAAIgDAAAAAA==&#10;" filled="f" strokecolor="#ab7942"/>
                <v:rect id="Rectangle 36" o:spid="_x0000_s1105" style="position:absolute;left:11522;top:292;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H90sEA&#10;AADbAAAADwAAAGRycy9kb3ducmV2LnhtbERPy4rCMBTdC/MP4Q7MRjRVGJVOo4gouFJ8bNxdmmtT&#10;2tx0mqgdv36yEFwezjtbdLYWd2p96VjBaJiAIM6dLrlQcD5tBjMQPiBrrB2Tgj/ysJh/9DJMtXvw&#10;ge7HUIgYwj5FBSaEJpXS54Ys+qFriCN3da3FEGFbSN3iI4bbWo6TZCItlhwbDDa0MpRXx5tVsC36&#10;0x37X3NZntdrdpvr/lntlfr67JY/IAJ14S1+ubdawXccG7/EHyD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B/dLBAAAA2wAAAA8AAAAAAAAAAAAAAAAAmAIAAGRycy9kb3du&#10;cmV2LnhtbFBLBQYAAAAABAAEAPUAAACGAwAAAAA=&#10;" filled="f" strokecolor="#ab7942"/>
                <v:rect id="Rectangle 35" o:spid="_x0000_s1106" style="position:absolute;left:828;top:292;width:10694;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1YScUA&#10;AADbAAAADwAAAGRycy9kb3ducmV2LnhtbESPQWvCQBSE70L/w/IKvUjdtKCtqWsIxUBOFa0Xb4/s&#10;MxvMvk2zW0399V1B8DjMzDfMIhtsK07U+8axgpdJAoK4crrhWsHuu3h+B+EDssbWMSn4Iw/Z8mG0&#10;wFS7M2/otA21iBD2KSowIXSplL4yZNFPXEccvYPrLYYo+1rqHs8Rblv5miQzabHhuGCwo09D1XH7&#10;axWU9fjti/2P2ee71YpdcVhfjmulnh6H/ANEoCHcw7d2qRVM53D9En+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VhJxQAAANsAAAAPAAAAAAAAAAAAAAAAAJgCAABkcnMv&#10;ZG93bnJldi54bWxQSwUGAAAAAAQABAD1AAAAigMAAAAA&#10;" filled="f" strokecolor="#ab7942"/>
                <v:line id="Line 34" o:spid="_x0000_s1107" style="position:absolute;visibility:visible;mso-wrap-style:square" from="725,285" to="11625,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PQ/r8AAADbAAAADwAAAGRycy9kb3ducmV2LnhtbERPy4rCMBTdC/5DuII7TVWQsRpFBXEY&#10;cOEDdHlprk2xualN1Pr3ZiHM8nDes0VjS/Gk2heOFQz6CQjizOmCcwWn46b3A8IHZI2lY1LwJg+L&#10;ebs1w1S7F+/peQi5iCHsU1RgQqhSKX1myKLvu4o4cldXWwwR1rnUNb5iuC3lMEnG0mLBscFgRWtD&#10;2e3wsApG8vrY/e18tQ2Ty+Vt9qvmfjZKdTvNcgoiUBP+xV/3r1Ywjuvjl/gD5Pw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LPQ/r8AAADbAAAADwAAAAAAAAAAAAAAAACh&#10;AgAAZHJzL2Rvd25yZXYueG1sUEsFBgAAAAAEAAQA+QAAAI0DAAAAAA==&#10;" strokecolor="#ab7942" strokeweight=".48pt"/>
                <v:line id="Line 33" o:spid="_x0000_s1108" style="position:absolute;visibility:visible;mso-wrap-style:square" from="720,280" to="720,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1ZcUAAADbAAAADwAAAGRycy9kb3ducmV2LnhtbESPQWvCQBSE7wX/w/IEb83GCtKmWaUt&#10;iCJ4SCw0x0f2mQ3Nvk2zq8Z/3y0UPA4z8w2Tr0fbiQsNvnWsYJ6kIIhrp1tuFHweN4/PIHxA1tg5&#10;JgU38rBeTR5yzLS7ckGXMjQiQthnqMCE0GdS+tqQRZ+4njh6JzdYDFEOjdQDXiPcdvIpTZfSYstx&#10;wWBPH4bq7/JsFSzk6XzYH3y/DS9VdTPF+/jzZZSaTce3VxCBxnAP/7d3WsFyDn9f4g+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91ZcUAAADbAAAADwAAAAAAAAAA&#10;AAAAAAChAgAAZHJzL2Rvd25yZXYueG1sUEsFBgAAAAAEAAQA+QAAAJMDAAAAAA==&#10;" strokecolor="#ab7942" strokeweight=".48pt"/>
                <v:line id="Line 32" o:spid="_x0000_s1109" style="position:absolute;visibility:visible;mso-wrap-style:square" from="725,573" to="11625,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3rEsUAAADbAAAADwAAAGRycy9kb3ducmV2LnhtbESPQWvCQBSE74X+h+UJvTUbLQSbukor&#10;lJZCDomFenxkn9nQ7NuYXTX+e1cQPA4z8w2zWI22E0cafOtYwTRJQRDXTrfcKPjdfD7PQfiArLFz&#10;TArO5GG1fHxYYK7diUs6VqEREcI+RwUmhD6X0teGLPrE9cTR27nBYohyaKQe8BThtpOzNM2kxZbj&#10;gsGe1obq/+pgFbzI3aH4KXz/FV6327MpP8b9n1HqaTK+v4EINIZ7+Nb+1gqyGVy/xB8gl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y3rEsUAAADbAAAADwAAAAAAAAAA&#10;AAAAAAChAgAAZHJzL2Rvd25yZXYueG1sUEsFBgAAAAAEAAQA+QAAAJMDAAAAAA==&#10;" strokecolor="#ab7942" strokeweight=".48pt"/>
                <v:line id="Line 31" o:spid="_x0000_s1110" style="position:absolute;visibility:visible;mso-wrap-style:square" from="11630,280" to="11630,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FOicIAAADbAAAADwAAAGRycy9kb3ducmV2LnhtbESPQYvCMBSE7wv+h/AEb2uqgmg1igri&#10;suBBV9Djo3k2xealNlHrvzeCsMdhZr5hpvPGluJOtS8cK+h1ExDEmdMF5woOf+vvEQgfkDWWjknB&#10;kzzMZ62vKabaPXhH933IRYSwT1GBCaFKpfSZIYu+6yri6J1dbTFEWedS1/iIcFvKfpIMpcWC44LB&#10;ilaGssv+ZhUM5Pm2/d36ahPGp9PT7JbN9WiU6rSbxQREoCb8hz/tH61gOID3l/gD5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GFOicIAAADbAAAADwAAAAAAAAAAAAAA&#10;AAChAgAAZHJzL2Rvd25yZXYueG1sUEsFBgAAAAAEAAQA+QAAAJADAAAAAA==&#10;" strokecolor="#ab7942" strokeweight=".48pt"/>
                <v:shape id="_x0000_s1111" type="#_x0000_t202" style="position:absolute;left:720;top:292;width:10910;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f0cMA&#10;AADbAAAADwAAAGRycy9kb3ducmV2LnhtbESPQWvCQBSE74L/YXmCN90oRdrUVUq00IOXRtvzI/uy&#10;G5p9G7JrjP++KxR6HGbmG2a7H10rBupD41nBapmBIK68btgouJzfF88gQkTW2HomBXcKsN9NJ1vM&#10;tb/xJw1lNCJBOOSowMbY5VKGypLDsPQdcfJq3zuMSfZG6h5vCe5auc6yjXTYcFqw2FFhqfopr05B&#10;ebbmeFq9fNXxUrusPhTu2zdKzWfj2yuISGP8D/+1P7SCzRM8vqQf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Yf0cMAAADbAAAADwAAAAAAAAAAAAAAAACYAgAAZHJzL2Rv&#10;d25yZXYueG1sUEsFBgAAAAAEAAQA9QAAAIgDAAAAAA==&#10;" fillcolor="#bf9000" strokecolor="#bf9000">
                  <v:textbox inset="0,0,0,0">
                    <w:txbxContent>
                      <w:p w14:paraId="77C698A8" w14:textId="77777777" w:rsidR="00637776" w:rsidRPr="00870AF0" w:rsidRDefault="00637776" w:rsidP="003B4FA3">
                        <w:pPr>
                          <w:spacing w:line="272" w:lineRule="exact"/>
                          <w:ind w:left="107"/>
                          <w:rPr>
                            <w:rFonts w:ascii="Arial Black" w:hAnsi="Arial Black"/>
                            <w:b/>
                          </w:rPr>
                        </w:pPr>
                        <w:r w:rsidRPr="00870AF0">
                          <w:rPr>
                            <w:rFonts w:ascii="Arial Black" w:hAnsi="Arial Black"/>
                            <w:b/>
                          </w:rPr>
                          <w:t>Conservation Status</w:t>
                        </w:r>
                      </w:p>
                    </w:txbxContent>
                  </v:textbox>
                </v:shape>
                <w10:wrap type="topAndBottom" anchorx="page"/>
              </v:group>
            </w:pict>
          </mc:Fallback>
        </mc:AlternateContent>
      </w:r>
    </w:p>
    <w:p w14:paraId="655AE5DF" w14:textId="77777777" w:rsidR="00B437B4" w:rsidRPr="00460BED" w:rsidRDefault="00B437B4" w:rsidP="00B437B4">
      <w:pPr>
        <w:pStyle w:val="ListParagraph"/>
        <w:widowControl w:val="0"/>
        <w:tabs>
          <w:tab w:val="left" w:pos="861"/>
        </w:tabs>
        <w:suppressAutoHyphens w:val="0"/>
        <w:ind w:left="500" w:right="214"/>
        <w:jc w:val="both"/>
        <w:rPr>
          <w:rFonts w:ascii="Arial" w:hAnsi="Arial" w:cs="Arial"/>
        </w:rPr>
      </w:pPr>
    </w:p>
    <w:p w14:paraId="6B319B2A" w14:textId="77777777" w:rsidR="004D64AE" w:rsidRPr="004D64AE" w:rsidRDefault="00D4158D" w:rsidP="004D64AE">
      <w:pPr>
        <w:widowControl w:val="0"/>
        <w:tabs>
          <w:tab w:val="left" w:pos="861"/>
        </w:tabs>
        <w:suppressAutoHyphens w:val="0"/>
        <w:ind w:left="90" w:right="221"/>
        <w:jc w:val="both"/>
        <w:rPr>
          <w:rFonts w:ascii="Arial" w:hAnsi="Arial" w:cs="Arial"/>
        </w:rPr>
      </w:pPr>
      <w:r>
        <w:rPr>
          <w:rFonts w:ascii="Arial" w:hAnsi="Arial" w:cs="Arial"/>
        </w:rPr>
        <w:t>5.10</w:t>
      </w:r>
      <w:r w:rsidR="00870AF0">
        <w:rPr>
          <w:rFonts w:ascii="Arial" w:hAnsi="Arial" w:cs="Arial"/>
        </w:rPr>
        <w:t xml:space="preserve">   </w:t>
      </w:r>
      <w:r w:rsidR="003B4FA3" w:rsidRPr="004D64AE">
        <w:rPr>
          <w:rFonts w:ascii="Arial" w:hAnsi="Arial" w:cs="Arial"/>
        </w:rPr>
        <w:t>Section 69 of the 1990 Listed Buildings and Conservation Areas Act, imposed a duty on local planning authorities to designate as a Conservation Area any “areas of special architectural or historic interest, the character or appearance of which it is desirable to preserve or enhance.” Conservation Areas also have special interest which warrant particular protection from inappropriate development, and require a high regard to be given towards the preservation or enhancement of their overall character. Government guidance for conservation areas aims to harmonise any new development with its neighbours and to take full advantage of “group value” (the inter relationship of buildings in close proximity). Thus development and other land use changes which fail to preserve or enhance the character of the Conservation Area should be</w:t>
      </w:r>
      <w:r w:rsidR="003B4FA3" w:rsidRPr="004D64AE">
        <w:rPr>
          <w:rFonts w:ascii="Arial" w:hAnsi="Arial" w:cs="Arial"/>
          <w:spacing w:val="-17"/>
        </w:rPr>
        <w:t xml:space="preserve"> </w:t>
      </w:r>
      <w:r w:rsidR="003B4FA3" w:rsidRPr="004D64AE">
        <w:rPr>
          <w:rFonts w:ascii="Arial" w:hAnsi="Arial" w:cs="Arial"/>
        </w:rPr>
        <w:t>resisted.</w:t>
      </w:r>
    </w:p>
    <w:p w14:paraId="691A7D76" w14:textId="77777777" w:rsidR="004D64AE" w:rsidRDefault="004D64AE" w:rsidP="004D64AE">
      <w:pPr>
        <w:pStyle w:val="ListParagraph"/>
        <w:widowControl w:val="0"/>
        <w:tabs>
          <w:tab w:val="left" w:pos="861"/>
        </w:tabs>
        <w:suppressAutoHyphens w:val="0"/>
        <w:ind w:left="500" w:right="221"/>
        <w:jc w:val="both"/>
        <w:rPr>
          <w:rFonts w:ascii="Arial" w:hAnsi="Arial" w:cs="Arial"/>
        </w:rPr>
      </w:pPr>
    </w:p>
    <w:p w14:paraId="384C0497" w14:textId="77777777" w:rsidR="004D64AE" w:rsidRPr="00010018" w:rsidRDefault="00D4158D" w:rsidP="004D64AE">
      <w:pPr>
        <w:widowControl w:val="0"/>
        <w:tabs>
          <w:tab w:val="left" w:pos="861"/>
        </w:tabs>
        <w:suppressAutoHyphens w:val="0"/>
        <w:ind w:left="90" w:right="221"/>
        <w:jc w:val="both"/>
        <w:rPr>
          <w:rFonts w:ascii="Arial" w:hAnsi="Arial" w:cs="Arial"/>
        </w:rPr>
      </w:pPr>
      <w:r w:rsidRPr="00010018">
        <w:rPr>
          <w:rFonts w:ascii="Arial" w:hAnsi="Arial" w:cs="Arial"/>
        </w:rPr>
        <w:t>5.11</w:t>
      </w:r>
      <w:r w:rsidR="00010018">
        <w:rPr>
          <w:rFonts w:ascii="Arial" w:hAnsi="Arial" w:cs="Arial"/>
        </w:rPr>
        <w:t xml:space="preserve">    </w:t>
      </w:r>
      <w:r w:rsidR="004D64AE" w:rsidRPr="00010018">
        <w:rPr>
          <w:rFonts w:ascii="Arial" w:hAnsi="Arial" w:cs="Arial"/>
        </w:rPr>
        <w:t xml:space="preserve">Conservation Area Status does not prevent future development, but provides greater </w:t>
      </w:r>
      <w:r w:rsidR="004D64AE" w:rsidRPr="00010018">
        <w:rPr>
          <w:rFonts w:ascii="Arial" w:hAnsi="Arial" w:cs="Arial"/>
        </w:rPr>
        <w:lastRenderedPageBreak/>
        <w:t>control over development and protection of trees.  Development proposals in or near a conservation area would be required to pay special attention to the desirability of preserving or enhancing the character or appearance of the conservation area, within its rural setting.  Any proposals, which would harm the appearance or character of the conservation area, and which would harm the community cohesion should not be approved.  In order to avoid harm to the conservation area, any development proposal will need to:</w:t>
      </w:r>
    </w:p>
    <w:p w14:paraId="5758DDD6" w14:textId="77777777" w:rsidR="003B4FA3" w:rsidRPr="004D64AE" w:rsidRDefault="003B4FA3" w:rsidP="004D64AE"/>
    <w:p w14:paraId="07433170" w14:textId="77777777" w:rsidR="008D03CE" w:rsidRDefault="00D4158D" w:rsidP="00BF7901">
      <w:pPr>
        <w:pStyle w:val="ListParagraph"/>
        <w:widowControl w:val="0"/>
        <w:numPr>
          <w:ilvl w:val="2"/>
          <w:numId w:val="17"/>
        </w:numPr>
        <w:tabs>
          <w:tab w:val="left" w:pos="500"/>
        </w:tabs>
        <w:suppressAutoHyphens w:val="0"/>
        <w:ind w:right="632"/>
        <w:jc w:val="both"/>
        <w:rPr>
          <w:rFonts w:ascii="Arial" w:hAnsi="Arial" w:cs="Arial"/>
        </w:rPr>
      </w:pPr>
      <w:r>
        <w:rPr>
          <w:rFonts w:ascii="Arial" w:hAnsi="Arial" w:cs="Arial"/>
        </w:rPr>
        <w:t>R</w:t>
      </w:r>
      <w:r w:rsidR="003B4FA3" w:rsidRPr="008D03CE">
        <w:rPr>
          <w:rFonts w:ascii="Arial" w:hAnsi="Arial" w:cs="Arial"/>
        </w:rPr>
        <w:t>espect the character or appearance of the locality by reason of their scale and proportion</w:t>
      </w:r>
    </w:p>
    <w:p w14:paraId="37CC4F3C" w14:textId="77777777" w:rsidR="008D03CE" w:rsidRDefault="00D4158D" w:rsidP="00BF7901">
      <w:pPr>
        <w:pStyle w:val="ListParagraph"/>
        <w:widowControl w:val="0"/>
        <w:numPr>
          <w:ilvl w:val="2"/>
          <w:numId w:val="17"/>
        </w:numPr>
        <w:tabs>
          <w:tab w:val="left" w:pos="500"/>
        </w:tabs>
        <w:suppressAutoHyphens w:val="0"/>
        <w:ind w:right="632"/>
        <w:jc w:val="both"/>
        <w:rPr>
          <w:rFonts w:ascii="Arial" w:hAnsi="Arial" w:cs="Arial"/>
        </w:rPr>
      </w:pPr>
      <w:r>
        <w:rPr>
          <w:rFonts w:ascii="Arial" w:hAnsi="Arial" w:cs="Arial"/>
        </w:rPr>
        <w:t>M</w:t>
      </w:r>
      <w:r w:rsidR="003B4FA3" w:rsidRPr="008D03CE">
        <w:rPr>
          <w:rFonts w:ascii="Arial" w:hAnsi="Arial" w:cs="Arial"/>
        </w:rPr>
        <w:t>eet the need</w:t>
      </w:r>
      <w:r w:rsidR="00CB62C7" w:rsidRPr="008D03CE">
        <w:rPr>
          <w:rFonts w:ascii="Arial" w:hAnsi="Arial" w:cs="Arial"/>
        </w:rPr>
        <w:t>s</w:t>
      </w:r>
      <w:r w:rsidR="003B4FA3" w:rsidRPr="008D03CE">
        <w:rPr>
          <w:rFonts w:ascii="Arial" w:hAnsi="Arial" w:cs="Arial"/>
        </w:rPr>
        <w:t xml:space="preserve"> of the</w:t>
      </w:r>
      <w:r w:rsidR="003B4FA3" w:rsidRPr="008D03CE">
        <w:rPr>
          <w:rFonts w:ascii="Arial" w:hAnsi="Arial" w:cs="Arial"/>
          <w:spacing w:val="-15"/>
        </w:rPr>
        <w:t xml:space="preserve"> </w:t>
      </w:r>
      <w:r>
        <w:rPr>
          <w:rFonts w:ascii="Arial" w:hAnsi="Arial" w:cs="Arial"/>
        </w:rPr>
        <w:t>community</w:t>
      </w:r>
    </w:p>
    <w:p w14:paraId="34087775" w14:textId="77777777" w:rsidR="008D03CE" w:rsidRDefault="00D4158D" w:rsidP="00BF7901">
      <w:pPr>
        <w:pStyle w:val="ListParagraph"/>
        <w:widowControl w:val="0"/>
        <w:numPr>
          <w:ilvl w:val="2"/>
          <w:numId w:val="17"/>
        </w:numPr>
        <w:tabs>
          <w:tab w:val="left" w:pos="500"/>
        </w:tabs>
        <w:suppressAutoHyphens w:val="0"/>
        <w:ind w:right="632"/>
        <w:jc w:val="both"/>
        <w:rPr>
          <w:rFonts w:ascii="Arial" w:hAnsi="Arial" w:cs="Arial"/>
        </w:rPr>
      </w:pPr>
      <w:r>
        <w:rPr>
          <w:rFonts w:ascii="Arial" w:hAnsi="Arial" w:cs="Arial"/>
        </w:rPr>
        <w:t>H</w:t>
      </w:r>
      <w:r w:rsidR="003B4FA3" w:rsidRPr="008D03CE">
        <w:rPr>
          <w:rFonts w:ascii="Arial" w:hAnsi="Arial" w:cs="Arial"/>
        </w:rPr>
        <w:t>ave regard to the historic interest and/or architectural detailing of existing</w:t>
      </w:r>
      <w:r w:rsidR="003B4FA3" w:rsidRPr="008D03CE">
        <w:rPr>
          <w:rFonts w:ascii="Arial" w:hAnsi="Arial" w:cs="Arial"/>
          <w:spacing w:val="-30"/>
        </w:rPr>
        <w:t xml:space="preserve"> </w:t>
      </w:r>
      <w:r>
        <w:rPr>
          <w:rFonts w:ascii="Arial" w:hAnsi="Arial" w:cs="Arial"/>
        </w:rPr>
        <w:t>buildings</w:t>
      </w:r>
    </w:p>
    <w:p w14:paraId="43DB81FF" w14:textId="77777777" w:rsidR="008D03CE" w:rsidRDefault="00D4158D" w:rsidP="00BF7901">
      <w:pPr>
        <w:pStyle w:val="ListParagraph"/>
        <w:widowControl w:val="0"/>
        <w:numPr>
          <w:ilvl w:val="2"/>
          <w:numId w:val="17"/>
        </w:numPr>
        <w:tabs>
          <w:tab w:val="left" w:pos="500"/>
        </w:tabs>
        <w:suppressAutoHyphens w:val="0"/>
        <w:ind w:right="632"/>
        <w:jc w:val="both"/>
        <w:rPr>
          <w:rFonts w:ascii="Arial" w:hAnsi="Arial" w:cs="Arial"/>
        </w:rPr>
      </w:pPr>
      <w:r>
        <w:rPr>
          <w:rFonts w:ascii="Arial" w:hAnsi="Arial" w:cs="Arial"/>
        </w:rPr>
        <w:t>U</w:t>
      </w:r>
      <w:r w:rsidR="003B4FA3" w:rsidRPr="008D03CE">
        <w:rPr>
          <w:rFonts w:ascii="Arial" w:hAnsi="Arial" w:cs="Arial"/>
        </w:rPr>
        <w:t>tilise materials appropriate to the locality and avoid the use of non- traditional materials unless they are a suitable alternative or would not detract from the overall appearance of the</w:t>
      </w:r>
      <w:r w:rsidR="003B4FA3" w:rsidRPr="008D03CE">
        <w:rPr>
          <w:rFonts w:ascii="Arial" w:hAnsi="Arial" w:cs="Arial"/>
          <w:spacing w:val="-40"/>
        </w:rPr>
        <w:t xml:space="preserve"> </w:t>
      </w:r>
      <w:r>
        <w:rPr>
          <w:rFonts w:ascii="Arial" w:hAnsi="Arial" w:cs="Arial"/>
        </w:rPr>
        <w:t>locality</w:t>
      </w:r>
    </w:p>
    <w:p w14:paraId="5716D9D8" w14:textId="77777777" w:rsidR="003B4FA3" w:rsidRPr="008D03CE" w:rsidRDefault="003B4FA3" w:rsidP="00BF7901">
      <w:pPr>
        <w:pStyle w:val="ListParagraph"/>
        <w:widowControl w:val="0"/>
        <w:numPr>
          <w:ilvl w:val="2"/>
          <w:numId w:val="17"/>
        </w:numPr>
        <w:tabs>
          <w:tab w:val="left" w:pos="500"/>
        </w:tabs>
        <w:suppressAutoHyphens w:val="0"/>
        <w:ind w:right="632"/>
        <w:jc w:val="both"/>
        <w:rPr>
          <w:rFonts w:ascii="Arial" w:hAnsi="Arial" w:cs="Arial"/>
        </w:rPr>
      </w:pPr>
      <w:r w:rsidRPr="008D03CE">
        <w:rPr>
          <w:rFonts w:ascii="Arial" w:hAnsi="Arial" w:cs="Arial"/>
        </w:rPr>
        <w:t>Safeguard trees of amenity</w:t>
      </w:r>
      <w:r w:rsidRPr="008D03CE">
        <w:rPr>
          <w:rFonts w:ascii="Arial" w:hAnsi="Arial" w:cs="Arial"/>
          <w:spacing w:val="-15"/>
        </w:rPr>
        <w:t xml:space="preserve"> </w:t>
      </w:r>
      <w:r w:rsidR="00D4158D">
        <w:rPr>
          <w:rFonts w:ascii="Arial" w:hAnsi="Arial" w:cs="Arial"/>
        </w:rPr>
        <w:t>value</w:t>
      </w:r>
      <w:r w:rsidR="003E4334">
        <w:rPr>
          <w:rFonts w:ascii="Arial" w:hAnsi="Arial" w:cs="Arial"/>
        </w:rPr>
        <w:t>, traditional hedgerows and historic boundary stone walls</w:t>
      </w:r>
    </w:p>
    <w:p w14:paraId="22B014E1" w14:textId="77777777" w:rsidR="003B4FA3" w:rsidRPr="00460BED" w:rsidRDefault="003B4FA3" w:rsidP="003B4FA3">
      <w:pPr>
        <w:pStyle w:val="BodyText"/>
        <w:spacing w:after="0"/>
        <w:jc w:val="both"/>
        <w:rPr>
          <w:rFonts w:ascii="Arial" w:hAnsi="Arial" w:cs="Arial"/>
        </w:rPr>
      </w:pPr>
    </w:p>
    <w:p w14:paraId="581DB44F" w14:textId="77777777" w:rsidR="003B4FA3" w:rsidRPr="004D64AE" w:rsidRDefault="00D4158D" w:rsidP="004D64AE">
      <w:pPr>
        <w:widowControl w:val="0"/>
        <w:tabs>
          <w:tab w:val="left" w:pos="861"/>
        </w:tabs>
        <w:suppressAutoHyphens w:val="0"/>
        <w:ind w:left="90" w:right="226"/>
        <w:jc w:val="both"/>
        <w:rPr>
          <w:rFonts w:ascii="Arial" w:hAnsi="Arial" w:cs="Arial"/>
        </w:rPr>
      </w:pPr>
      <w:r>
        <w:rPr>
          <w:rFonts w:ascii="Arial" w:hAnsi="Arial" w:cs="Arial"/>
        </w:rPr>
        <w:t>5.12</w:t>
      </w:r>
      <w:r w:rsidR="00870AF0">
        <w:rPr>
          <w:rFonts w:ascii="Arial" w:hAnsi="Arial" w:cs="Arial"/>
        </w:rPr>
        <w:t xml:space="preserve">   </w:t>
      </w:r>
      <w:r w:rsidR="003B4FA3" w:rsidRPr="004D64AE">
        <w:rPr>
          <w:rFonts w:ascii="Arial" w:hAnsi="Arial" w:cs="Arial"/>
        </w:rPr>
        <w:t xml:space="preserve">The above sets out clear and simple guidance for the design of all development in the </w:t>
      </w:r>
      <w:r w:rsidR="00333896" w:rsidRPr="004D64AE">
        <w:rPr>
          <w:rFonts w:ascii="Arial" w:hAnsi="Arial" w:cs="Arial"/>
        </w:rPr>
        <w:t>village</w:t>
      </w:r>
      <w:r w:rsidR="003B4FA3" w:rsidRPr="004D64AE">
        <w:rPr>
          <w:rFonts w:ascii="Arial" w:hAnsi="Arial" w:cs="Arial"/>
        </w:rPr>
        <w:t>, based on its character, its conservation status, and its harmony within its setting, and whether it makes a positive contribution to the immediate</w:t>
      </w:r>
      <w:r w:rsidR="003B4FA3" w:rsidRPr="004D64AE">
        <w:rPr>
          <w:rFonts w:ascii="Arial" w:hAnsi="Arial" w:cs="Arial"/>
          <w:spacing w:val="-25"/>
        </w:rPr>
        <w:t xml:space="preserve"> </w:t>
      </w:r>
      <w:r w:rsidR="003B4FA3" w:rsidRPr="004D64AE">
        <w:rPr>
          <w:rFonts w:ascii="Arial" w:hAnsi="Arial" w:cs="Arial"/>
        </w:rPr>
        <w:t>environment</w:t>
      </w:r>
      <w:r w:rsidR="003E4334">
        <w:rPr>
          <w:rFonts w:ascii="Arial" w:hAnsi="Arial" w:cs="Arial"/>
        </w:rPr>
        <w:t>.</w:t>
      </w:r>
    </w:p>
    <w:p w14:paraId="069B19DD" w14:textId="77777777" w:rsidR="003B4FA3" w:rsidRPr="00333896" w:rsidRDefault="003B4FA3" w:rsidP="00333896">
      <w:pPr>
        <w:rPr>
          <w:rFonts w:ascii="Arial" w:hAnsi="Arial" w:cs="Arial"/>
        </w:rPr>
      </w:pPr>
    </w:p>
    <w:p w14:paraId="073BDAA0" w14:textId="77777777" w:rsidR="003B4FA3" w:rsidRDefault="00D4158D" w:rsidP="004D64AE">
      <w:pPr>
        <w:widowControl w:val="0"/>
        <w:tabs>
          <w:tab w:val="left" w:pos="861"/>
        </w:tabs>
        <w:suppressAutoHyphens w:val="0"/>
        <w:ind w:left="90" w:right="226"/>
        <w:jc w:val="both"/>
        <w:rPr>
          <w:rFonts w:ascii="Arial" w:hAnsi="Arial" w:cs="Arial"/>
        </w:rPr>
      </w:pPr>
      <w:r>
        <w:rPr>
          <w:rFonts w:ascii="Arial" w:hAnsi="Arial" w:cs="Arial"/>
        </w:rPr>
        <w:t>5.13</w:t>
      </w:r>
      <w:r w:rsidR="00870AF0">
        <w:rPr>
          <w:rFonts w:ascii="Arial" w:hAnsi="Arial" w:cs="Arial"/>
        </w:rPr>
        <w:t xml:space="preserve">  </w:t>
      </w:r>
      <w:r w:rsidR="003B4FA3" w:rsidRPr="004D64AE">
        <w:rPr>
          <w:rFonts w:ascii="Arial" w:hAnsi="Arial" w:cs="Arial"/>
        </w:rPr>
        <w:t>The nature of the development in the conservation area creates a high degree of enclosure and identity within the village. Views out from the centre are restricted, which serves to promote the feeling of enclosure and identity. The combination of historic buildings, group value, open space and mature landscaping is considered worthy of protection and have been reviewed as part of the production of this</w:t>
      </w:r>
      <w:r w:rsidR="003B4FA3" w:rsidRPr="004D64AE">
        <w:rPr>
          <w:rFonts w:ascii="Arial" w:hAnsi="Arial" w:cs="Arial"/>
          <w:spacing w:val="-10"/>
        </w:rPr>
        <w:t xml:space="preserve"> </w:t>
      </w:r>
      <w:r w:rsidR="003B4FA3" w:rsidRPr="004D64AE">
        <w:rPr>
          <w:rFonts w:ascii="Arial" w:hAnsi="Arial" w:cs="Arial"/>
        </w:rPr>
        <w:t>plan.</w:t>
      </w:r>
      <w:bookmarkStart w:id="0" w:name="_GoBack"/>
      <w:bookmarkEnd w:id="0"/>
    </w:p>
    <w:sectPr w:rsidR="003B4FA3" w:rsidSect="003635B5">
      <w:pgSz w:w="12240" w:h="15840"/>
      <w:pgMar w:top="851" w:right="851" w:bottom="1179" w:left="1134" w:header="0" w:footer="99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F11636" w14:textId="77777777" w:rsidR="00637776" w:rsidRDefault="00637776">
      <w:r>
        <w:separator/>
      </w:r>
    </w:p>
  </w:endnote>
  <w:endnote w:type="continuationSeparator" w:id="0">
    <w:p w14:paraId="050EF1FB" w14:textId="77777777" w:rsidR="00637776" w:rsidRDefault="006377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OpenSymbol">
    <w:altName w:val="Arial Unicode MS"/>
    <w:charset w:val="00"/>
    <w:family w:val="auto"/>
    <w:pitch w:val="variable"/>
  </w:font>
  <w:font w:name="Cambria">
    <w:panose1 w:val="02040503050406030204"/>
    <w:charset w:val="00"/>
    <w:family w:val="roman"/>
    <w:pitch w:val="variable"/>
    <w:sig w:usb0="E00002FF" w:usb1="400004FF" w:usb2="00000000" w:usb3="00000000" w:csb0="000001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A16CBA" w14:textId="5FE89A1D" w:rsidR="00637776" w:rsidRDefault="00637776">
    <w:pPr>
      <w:pStyle w:val="Footer"/>
      <w:jc w:val="right"/>
    </w:pPr>
  </w:p>
  <w:p w14:paraId="1AD4C9A7" w14:textId="77777777" w:rsidR="00637776" w:rsidRDefault="0063777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17BE38D" w14:textId="77777777" w:rsidR="00637776" w:rsidRDefault="00637776">
      <w:r>
        <w:separator/>
      </w:r>
    </w:p>
  </w:footnote>
  <w:footnote w:type="continuationSeparator" w:id="0">
    <w:p w14:paraId="1A38DE87" w14:textId="77777777" w:rsidR="00637776" w:rsidRDefault="0063777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
    <w:nsid w:val="00000002"/>
    <w:multiLevelType w:val="multilevel"/>
    <w:tmpl w:val="00000002"/>
    <w:name w:val="WW8Num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
    <w:nsid w:val="00000003"/>
    <w:multiLevelType w:val="multilevel"/>
    <w:tmpl w:val="00000003"/>
    <w:name w:val="WW8Num3"/>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
    <w:nsid w:val="00000004"/>
    <w:multiLevelType w:val="multilevel"/>
    <w:tmpl w:val="00000004"/>
    <w:name w:val="WW8Num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
    <w:nsid w:val="00000005"/>
    <w:multiLevelType w:val="multilevel"/>
    <w:tmpl w:val="00000005"/>
    <w:name w:val="WW8Num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
    <w:nsid w:val="00000006"/>
    <w:multiLevelType w:val="multilevel"/>
    <w:tmpl w:val="00000006"/>
    <w:name w:val="WW8Num6"/>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
    <w:nsid w:val="00000007"/>
    <w:multiLevelType w:val="multilevel"/>
    <w:tmpl w:val="00000007"/>
    <w:name w:val="WW8Num7"/>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
    <w:nsid w:val="00000008"/>
    <w:multiLevelType w:val="multilevel"/>
    <w:tmpl w:val="00000008"/>
    <w:name w:val="WW8Num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
    <w:nsid w:val="00000009"/>
    <w:multiLevelType w:val="multilevel"/>
    <w:tmpl w:val="00000009"/>
    <w:name w:val="WW8Num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
    <w:nsid w:val="0000000A"/>
    <w:multiLevelType w:val="multilevel"/>
    <w:tmpl w:val="0000000A"/>
    <w:name w:val="WW8Num1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
    <w:nsid w:val="0000000B"/>
    <w:multiLevelType w:val="multilevel"/>
    <w:tmpl w:val="0000000B"/>
    <w:name w:val="WW8Num1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
    <w:nsid w:val="0000000C"/>
    <w:multiLevelType w:val="multilevel"/>
    <w:tmpl w:val="0000000C"/>
    <w:name w:val="WW8Num1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
    <w:nsid w:val="0000000D"/>
    <w:multiLevelType w:val="multilevel"/>
    <w:tmpl w:val="0000000D"/>
    <w:name w:val="WW8Num1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
    <w:nsid w:val="0000000E"/>
    <w:multiLevelType w:val="multilevel"/>
    <w:tmpl w:val="0000000E"/>
    <w:name w:val="WW8Num1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
    <w:nsid w:val="0000000F"/>
    <w:multiLevelType w:val="multilevel"/>
    <w:tmpl w:val="0000000F"/>
    <w:name w:val="WW8Num1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5">
    <w:nsid w:val="00000010"/>
    <w:multiLevelType w:val="multilevel"/>
    <w:tmpl w:val="00000010"/>
    <w:name w:val="WW8Num1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6">
    <w:nsid w:val="00000011"/>
    <w:multiLevelType w:val="multilevel"/>
    <w:tmpl w:val="00000011"/>
    <w:name w:val="WW8Num1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7">
    <w:nsid w:val="00000012"/>
    <w:multiLevelType w:val="multilevel"/>
    <w:tmpl w:val="00000012"/>
    <w:name w:val="WW8Num1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8">
    <w:nsid w:val="00000013"/>
    <w:multiLevelType w:val="multilevel"/>
    <w:tmpl w:val="00000013"/>
    <w:name w:val="WW8Num1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9">
    <w:nsid w:val="00000014"/>
    <w:multiLevelType w:val="multilevel"/>
    <w:tmpl w:val="00000014"/>
    <w:name w:val="WW8Num2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0">
    <w:nsid w:val="00000015"/>
    <w:multiLevelType w:val="multilevel"/>
    <w:tmpl w:val="00000015"/>
    <w:name w:val="WW8Num2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1">
    <w:nsid w:val="00000016"/>
    <w:multiLevelType w:val="multilevel"/>
    <w:tmpl w:val="00000016"/>
    <w:name w:val="WW8Num2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2">
    <w:nsid w:val="00000017"/>
    <w:multiLevelType w:val="multilevel"/>
    <w:tmpl w:val="00000017"/>
    <w:name w:val="WW8Num2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3">
    <w:nsid w:val="00000018"/>
    <w:multiLevelType w:val="multilevel"/>
    <w:tmpl w:val="00000018"/>
    <w:name w:val="WW8Num2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4">
    <w:nsid w:val="00000019"/>
    <w:multiLevelType w:val="multilevel"/>
    <w:tmpl w:val="00000019"/>
    <w:name w:val="WW8Num2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5">
    <w:nsid w:val="0000001A"/>
    <w:multiLevelType w:val="multilevel"/>
    <w:tmpl w:val="0000001A"/>
    <w:name w:val="WW8Num2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6">
    <w:nsid w:val="0000001B"/>
    <w:multiLevelType w:val="multilevel"/>
    <w:tmpl w:val="0000001B"/>
    <w:name w:val="WW8Num2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7">
    <w:nsid w:val="0000001C"/>
    <w:multiLevelType w:val="multilevel"/>
    <w:tmpl w:val="0000001C"/>
    <w:name w:val="WW8Num2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8">
    <w:nsid w:val="0000001D"/>
    <w:multiLevelType w:val="multilevel"/>
    <w:tmpl w:val="0000001D"/>
    <w:name w:val="WW8Num2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9">
    <w:nsid w:val="0000001E"/>
    <w:multiLevelType w:val="multilevel"/>
    <w:tmpl w:val="0000001E"/>
    <w:name w:val="WW8Num3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0">
    <w:nsid w:val="0000001F"/>
    <w:multiLevelType w:val="multilevel"/>
    <w:tmpl w:val="0000001F"/>
    <w:name w:val="WW8Num3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1">
    <w:nsid w:val="00000020"/>
    <w:multiLevelType w:val="multilevel"/>
    <w:tmpl w:val="00000020"/>
    <w:name w:val="WW8Num3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2">
    <w:nsid w:val="00000021"/>
    <w:multiLevelType w:val="multilevel"/>
    <w:tmpl w:val="00000021"/>
    <w:name w:val="WW8Num33"/>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3">
    <w:nsid w:val="00000022"/>
    <w:multiLevelType w:val="multilevel"/>
    <w:tmpl w:val="00000022"/>
    <w:name w:val="WW8Num3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4">
    <w:nsid w:val="00000023"/>
    <w:multiLevelType w:val="multilevel"/>
    <w:tmpl w:val="00000023"/>
    <w:name w:val="WW8Num3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5">
    <w:nsid w:val="00000024"/>
    <w:multiLevelType w:val="multilevel"/>
    <w:tmpl w:val="00000024"/>
    <w:name w:val="WW8Num3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6">
    <w:nsid w:val="00000025"/>
    <w:multiLevelType w:val="multilevel"/>
    <w:tmpl w:val="00000025"/>
    <w:name w:val="WW8Num3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7">
    <w:nsid w:val="00000026"/>
    <w:multiLevelType w:val="multilevel"/>
    <w:tmpl w:val="00000026"/>
    <w:name w:val="WW8Num3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8">
    <w:nsid w:val="00000027"/>
    <w:multiLevelType w:val="multilevel"/>
    <w:tmpl w:val="00000027"/>
    <w:name w:val="WW8Num3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9">
    <w:nsid w:val="00000028"/>
    <w:multiLevelType w:val="multilevel"/>
    <w:tmpl w:val="00000028"/>
    <w:name w:val="WW8Num4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0">
    <w:nsid w:val="00000029"/>
    <w:multiLevelType w:val="multilevel"/>
    <w:tmpl w:val="00000029"/>
    <w:name w:val="WW8Num4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1">
    <w:nsid w:val="0000002A"/>
    <w:multiLevelType w:val="multilevel"/>
    <w:tmpl w:val="0000002A"/>
    <w:name w:val="WW8Num4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2">
    <w:nsid w:val="0000002B"/>
    <w:multiLevelType w:val="multilevel"/>
    <w:tmpl w:val="0000002B"/>
    <w:name w:val="WW8Num4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3">
    <w:nsid w:val="0000002C"/>
    <w:multiLevelType w:val="multilevel"/>
    <w:tmpl w:val="0000002C"/>
    <w:name w:val="WW8Num4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4">
    <w:nsid w:val="0000002D"/>
    <w:multiLevelType w:val="multilevel"/>
    <w:tmpl w:val="0000002D"/>
    <w:name w:val="WW8Num4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5">
    <w:nsid w:val="0000002E"/>
    <w:multiLevelType w:val="multilevel"/>
    <w:tmpl w:val="0000002E"/>
    <w:name w:val="WW8Num4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6">
    <w:nsid w:val="0000002F"/>
    <w:multiLevelType w:val="multilevel"/>
    <w:tmpl w:val="0000002F"/>
    <w:name w:val="WW8Num47"/>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7">
    <w:nsid w:val="00000030"/>
    <w:multiLevelType w:val="multilevel"/>
    <w:tmpl w:val="00000030"/>
    <w:name w:val="WW8Num48"/>
    <w:lvl w:ilvl="0">
      <w:start w:val="1"/>
      <w:numFmt w:val="bullet"/>
      <w:lvlText w:val="•"/>
      <w:lvlJc w:val="left"/>
      <w:pPr>
        <w:tabs>
          <w:tab w:val="num" w:pos="0"/>
        </w:tabs>
        <w:ind w:left="0" w:firstLine="0"/>
      </w:pPr>
      <w:rPr>
        <w:rFonts w:ascii="Times New Roman" w:hAnsi="Times New Roman" w:cs="Arial"/>
        <w:shd w:val="clear" w:color="auto" w:fill="FFFF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8">
    <w:nsid w:val="00000031"/>
    <w:multiLevelType w:val="multilevel"/>
    <w:tmpl w:val="00000031"/>
    <w:name w:val="WW8Num4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9">
    <w:nsid w:val="00000032"/>
    <w:multiLevelType w:val="multilevel"/>
    <w:tmpl w:val="00000032"/>
    <w:name w:val="WW8Num5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0">
    <w:nsid w:val="00000033"/>
    <w:multiLevelType w:val="multilevel"/>
    <w:tmpl w:val="00000033"/>
    <w:name w:val="WW8Num5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1">
    <w:nsid w:val="00000034"/>
    <w:multiLevelType w:val="multilevel"/>
    <w:tmpl w:val="00000034"/>
    <w:name w:val="WW8Num52"/>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2">
    <w:nsid w:val="00000035"/>
    <w:multiLevelType w:val="multilevel"/>
    <w:tmpl w:val="00000035"/>
    <w:name w:val="WW8Num5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3">
    <w:nsid w:val="00000036"/>
    <w:multiLevelType w:val="multilevel"/>
    <w:tmpl w:val="00000036"/>
    <w:name w:val="WW8Num5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4">
    <w:nsid w:val="00000037"/>
    <w:multiLevelType w:val="multilevel"/>
    <w:tmpl w:val="00000037"/>
    <w:name w:val="WW8Num5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5">
    <w:nsid w:val="00000038"/>
    <w:multiLevelType w:val="multilevel"/>
    <w:tmpl w:val="00000038"/>
    <w:name w:val="WW8Num5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6">
    <w:nsid w:val="00000039"/>
    <w:multiLevelType w:val="multilevel"/>
    <w:tmpl w:val="00000039"/>
    <w:name w:val="WW8Num5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7">
    <w:nsid w:val="0000003A"/>
    <w:multiLevelType w:val="multilevel"/>
    <w:tmpl w:val="0000003A"/>
    <w:name w:val="WW8Num5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8">
    <w:nsid w:val="0000003B"/>
    <w:multiLevelType w:val="multilevel"/>
    <w:tmpl w:val="0000003B"/>
    <w:name w:val="WW8Num5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9">
    <w:nsid w:val="0000003C"/>
    <w:multiLevelType w:val="multilevel"/>
    <w:tmpl w:val="0000003C"/>
    <w:name w:val="WW8Num6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0">
    <w:nsid w:val="0000003D"/>
    <w:multiLevelType w:val="multilevel"/>
    <w:tmpl w:val="0000003D"/>
    <w:name w:val="WW8Num6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1">
    <w:nsid w:val="0000003E"/>
    <w:multiLevelType w:val="multilevel"/>
    <w:tmpl w:val="0000003E"/>
    <w:name w:val="WW8Num6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2">
    <w:nsid w:val="0000003F"/>
    <w:multiLevelType w:val="multilevel"/>
    <w:tmpl w:val="0000003F"/>
    <w:name w:val="WW8Num6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3">
    <w:nsid w:val="00000040"/>
    <w:multiLevelType w:val="multilevel"/>
    <w:tmpl w:val="00000040"/>
    <w:name w:val="WW8Num6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4">
    <w:nsid w:val="00000041"/>
    <w:multiLevelType w:val="multilevel"/>
    <w:tmpl w:val="00000041"/>
    <w:name w:val="WW8Num65"/>
    <w:lvl w:ilvl="0">
      <w:start w:val="1"/>
      <w:numFmt w:val="bullet"/>
      <w:lvlText w:val="•"/>
      <w:lvlJc w:val="left"/>
      <w:pPr>
        <w:tabs>
          <w:tab w:val="num" w:pos="1080"/>
        </w:tabs>
        <w:ind w:left="1080" w:firstLine="0"/>
      </w:pPr>
      <w:rPr>
        <w:rFonts w:ascii="Times New Roman" w:hAnsi="Times New Roman"/>
      </w:rPr>
    </w:lvl>
    <w:lvl w:ilvl="1">
      <w:numFmt w:val="decimal"/>
      <w:lvlText w:val="%2"/>
      <w:lvlJc w:val="left"/>
      <w:pPr>
        <w:tabs>
          <w:tab w:val="num" w:pos="1080"/>
        </w:tabs>
        <w:ind w:left="1080" w:firstLine="0"/>
      </w:pPr>
    </w:lvl>
    <w:lvl w:ilvl="2">
      <w:numFmt w:val="decimal"/>
      <w:lvlText w:val="%3"/>
      <w:lvlJc w:val="left"/>
      <w:pPr>
        <w:tabs>
          <w:tab w:val="num" w:pos="1080"/>
        </w:tabs>
        <w:ind w:left="1080" w:firstLine="0"/>
      </w:pPr>
    </w:lvl>
    <w:lvl w:ilvl="3">
      <w:numFmt w:val="decimal"/>
      <w:lvlText w:val="%4"/>
      <w:lvlJc w:val="left"/>
      <w:pPr>
        <w:tabs>
          <w:tab w:val="num" w:pos="1080"/>
        </w:tabs>
        <w:ind w:left="1080" w:firstLine="0"/>
      </w:pPr>
    </w:lvl>
    <w:lvl w:ilvl="4">
      <w:numFmt w:val="decimal"/>
      <w:lvlText w:val="%5"/>
      <w:lvlJc w:val="left"/>
      <w:pPr>
        <w:tabs>
          <w:tab w:val="num" w:pos="1080"/>
        </w:tabs>
        <w:ind w:left="1080" w:firstLine="0"/>
      </w:pPr>
    </w:lvl>
    <w:lvl w:ilvl="5">
      <w:numFmt w:val="decimal"/>
      <w:lvlText w:val="%6"/>
      <w:lvlJc w:val="left"/>
      <w:pPr>
        <w:tabs>
          <w:tab w:val="num" w:pos="1080"/>
        </w:tabs>
        <w:ind w:left="1080" w:firstLine="0"/>
      </w:pPr>
    </w:lvl>
    <w:lvl w:ilvl="6">
      <w:numFmt w:val="decimal"/>
      <w:lvlText w:val="%7"/>
      <w:lvlJc w:val="left"/>
      <w:pPr>
        <w:tabs>
          <w:tab w:val="num" w:pos="1080"/>
        </w:tabs>
        <w:ind w:left="1080" w:firstLine="0"/>
      </w:pPr>
    </w:lvl>
    <w:lvl w:ilvl="7">
      <w:numFmt w:val="decimal"/>
      <w:lvlText w:val="%8"/>
      <w:lvlJc w:val="left"/>
      <w:pPr>
        <w:tabs>
          <w:tab w:val="num" w:pos="1080"/>
        </w:tabs>
        <w:ind w:left="1080" w:firstLine="0"/>
      </w:pPr>
    </w:lvl>
    <w:lvl w:ilvl="8">
      <w:numFmt w:val="decimal"/>
      <w:lvlText w:val="%9"/>
      <w:lvlJc w:val="left"/>
      <w:pPr>
        <w:tabs>
          <w:tab w:val="num" w:pos="1080"/>
        </w:tabs>
        <w:ind w:left="1080" w:firstLine="0"/>
      </w:pPr>
    </w:lvl>
  </w:abstractNum>
  <w:abstractNum w:abstractNumId="65">
    <w:nsid w:val="00000042"/>
    <w:multiLevelType w:val="multilevel"/>
    <w:tmpl w:val="00000042"/>
    <w:name w:val="WW8Num6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6">
    <w:nsid w:val="00000043"/>
    <w:multiLevelType w:val="multilevel"/>
    <w:tmpl w:val="00000043"/>
    <w:name w:val="WW8Num67"/>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7">
    <w:nsid w:val="00000044"/>
    <w:multiLevelType w:val="multilevel"/>
    <w:tmpl w:val="00000044"/>
    <w:name w:val="WW8Num6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8">
    <w:nsid w:val="00000045"/>
    <w:multiLevelType w:val="multilevel"/>
    <w:tmpl w:val="00000045"/>
    <w:name w:val="WW8Num6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9">
    <w:nsid w:val="00000046"/>
    <w:multiLevelType w:val="multilevel"/>
    <w:tmpl w:val="00000046"/>
    <w:name w:val="WW8Num7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0">
    <w:nsid w:val="00000047"/>
    <w:multiLevelType w:val="multilevel"/>
    <w:tmpl w:val="00000047"/>
    <w:name w:val="WW8Num7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1">
    <w:nsid w:val="00000048"/>
    <w:multiLevelType w:val="multilevel"/>
    <w:tmpl w:val="00000048"/>
    <w:name w:val="WW8Num72"/>
    <w:lvl w:ilvl="0">
      <w:start w:val="1"/>
      <w:numFmt w:val="bullet"/>
      <w:lvlText w:val="•"/>
      <w:lvlJc w:val="left"/>
      <w:pPr>
        <w:tabs>
          <w:tab w:val="num" w:pos="0"/>
        </w:tabs>
        <w:ind w:left="0" w:firstLine="0"/>
      </w:pPr>
      <w:rPr>
        <w:rFonts w:ascii="Times New Roman" w:hAnsi="Times New Roman" w:cs="Calibri"/>
        <w:color w:val="0000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2">
    <w:nsid w:val="00000049"/>
    <w:multiLevelType w:val="multilevel"/>
    <w:tmpl w:val="00000049"/>
    <w:name w:val="WW8Num7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3">
    <w:nsid w:val="0000004A"/>
    <w:multiLevelType w:val="multilevel"/>
    <w:tmpl w:val="0000004A"/>
    <w:name w:val="WW8Num7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4">
    <w:nsid w:val="0000004B"/>
    <w:multiLevelType w:val="multilevel"/>
    <w:tmpl w:val="0000004B"/>
    <w:name w:val="WW8Num7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5">
    <w:nsid w:val="0000004C"/>
    <w:multiLevelType w:val="multilevel"/>
    <w:tmpl w:val="0000004C"/>
    <w:name w:val="WW8Num7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6">
    <w:nsid w:val="0000004D"/>
    <w:multiLevelType w:val="multilevel"/>
    <w:tmpl w:val="0000004D"/>
    <w:name w:val="WW8Num77"/>
    <w:lvl w:ilvl="0">
      <w:start w:val="1"/>
      <w:numFmt w:val="bullet"/>
      <w:lvlText w:val="•"/>
      <w:lvlJc w:val="left"/>
      <w:pPr>
        <w:tabs>
          <w:tab w:val="num" w:pos="0"/>
        </w:tabs>
        <w:ind w:left="0" w:firstLine="0"/>
      </w:pPr>
      <w:rPr>
        <w:rFonts w:ascii="Times New Roman" w:hAnsi="Times New Roman" w:cs="Arial"/>
        <w:shd w:val="clear" w:color="auto" w:fill="FFFF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7">
    <w:nsid w:val="0000004E"/>
    <w:multiLevelType w:val="multilevel"/>
    <w:tmpl w:val="0000004E"/>
    <w:name w:val="WW8Num7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8">
    <w:nsid w:val="0000004F"/>
    <w:multiLevelType w:val="multilevel"/>
    <w:tmpl w:val="0000004F"/>
    <w:name w:val="WW8Num7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9">
    <w:nsid w:val="00000050"/>
    <w:multiLevelType w:val="multilevel"/>
    <w:tmpl w:val="00000050"/>
    <w:name w:val="WW8Num8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0">
    <w:nsid w:val="00000051"/>
    <w:multiLevelType w:val="multilevel"/>
    <w:tmpl w:val="00000051"/>
    <w:name w:val="WW8Num8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1">
    <w:nsid w:val="00000052"/>
    <w:multiLevelType w:val="multilevel"/>
    <w:tmpl w:val="00000052"/>
    <w:name w:val="WW8Num8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2">
    <w:nsid w:val="00000053"/>
    <w:multiLevelType w:val="multilevel"/>
    <w:tmpl w:val="00000053"/>
    <w:name w:val="WW8Num8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3">
    <w:nsid w:val="00000054"/>
    <w:multiLevelType w:val="multilevel"/>
    <w:tmpl w:val="00000054"/>
    <w:name w:val="WW8Num84"/>
    <w:lvl w:ilvl="0">
      <w:start w:val="1"/>
      <w:numFmt w:val="decimal"/>
      <w:lvlText w:val="%1."/>
      <w:lvlJc w:val="left"/>
      <w:pPr>
        <w:tabs>
          <w:tab w:val="num" w:pos="0"/>
        </w:tabs>
        <w:ind w:left="0" w:firstLine="0"/>
      </w:p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4">
    <w:nsid w:val="00000055"/>
    <w:multiLevelType w:val="multilevel"/>
    <w:tmpl w:val="00000055"/>
    <w:name w:val="WW8Num8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5">
    <w:nsid w:val="00000056"/>
    <w:multiLevelType w:val="multilevel"/>
    <w:tmpl w:val="00000056"/>
    <w:name w:val="WW8Num86"/>
    <w:lvl w:ilvl="0">
      <w:start w:val="1"/>
      <w:numFmt w:val="bullet"/>
      <w:lvlText w:val="•"/>
      <w:lvlJc w:val="left"/>
      <w:pPr>
        <w:tabs>
          <w:tab w:val="num" w:pos="0"/>
        </w:tabs>
        <w:ind w:left="0" w:firstLine="0"/>
      </w:pPr>
      <w:rPr>
        <w:rFonts w:ascii="Times New Roman" w:hAnsi="Times New Roman" w:cs="Arial"/>
        <w:sz w:val="22"/>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6">
    <w:nsid w:val="00000057"/>
    <w:multiLevelType w:val="multilevel"/>
    <w:tmpl w:val="00000057"/>
    <w:name w:val="WW8Num8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7">
    <w:nsid w:val="00000058"/>
    <w:multiLevelType w:val="multilevel"/>
    <w:tmpl w:val="00000058"/>
    <w:name w:val="WW8Num8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8">
    <w:nsid w:val="00000059"/>
    <w:multiLevelType w:val="multilevel"/>
    <w:tmpl w:val="00000059"/>
    <w:name w:val="WW8Num8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9">
    <w:nsid w:val="0000005A"/>
    <w:multiLevelType w:val="multilevel"/>
    <w:tmpl w:val="0000005A"/>
    <w:name w:val="WW8Num9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0">
    <w:nsid w:val="0000005B"/>
    <w:multiLevelType w:val="multilevel"/>
    <w:tmpl w:val="0000005B"/>
    <w:name w:val="WW8Num9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1">
    <w:nsid w:val="0000005C"/>
    <w:multiLevelType w:val="multilevel"/>
    <w:tmpl w:val="0000005C"/>
    <w:name w:val="WW8Num9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2">
    <w:nsid w:val="0000005D"/>
    <w:multiLevelType w:val="multilevel"/>
    <w:tmpl w:val="0000005D"/>
    <w:name w:val="WW8Num9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3">
    <w:nsid w:val="0000005E"/>
    <w:multiLevelType w:val="multilevel"/>
    <w:tmpl w:val="0000005E"/>
    <w:name w:val="WW8Num9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4">
    <w:nsid w:val="0000005F"/>
    <w:multiLevelType w:val="multilevel"/>
    <w:tmpl w:val="0000005F"/>
    <w:name w:val="WW8Num9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5">
    <w:nsid w:val="00000060"/>
    <w:multiLevelType w:val="multilevel"/>
    <w:tmpl w:val="00000060"/>
    <w:name w:val="WW8Num96"/>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6">
    <w:nsid w:val="00000061"/>
    <w:multiLevelType w:val="multilevel"/>
    <w:tmpl w:val="00000061"/>
    <w:name w:val="WW8Num9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7">
    <w:nsid w:val="00000062"/>
    <w:multiLevelType w:val="multilevel"/>
    <w:tmpl w:val="00000062"/>
    <w:name w:val="WW8Num9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8">
    <w:nsid w:val="00000063"/>
    <w:multiLevelType w:val="multilevel"/>
    <w:tmpl w:val="00000063"/>
    <w:name w:val="WW8Num9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9">
    <w:nsid w:val="00000064"/>
    <w:multiLevelType w:val="multilevel"/>
    <w:tmpl w:val="00000064"/>
    <w:name w:val="WW8Num10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0">
    <w:nsid w:val="00000065"/>
    <w:multiLevelType w:val="multilevel"/>
    <w:tmpl w:val="00000065"/>
    <w:name w:val="WW8Num10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1">
    <w:nsid w:val="00000066"/>
    <w:multiLevelType w:val="multilevel"/>
    <w:tmpl w:val="00000066"/>
    <w:name w:val="WW8Num10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2">
    <w:nsid w:val="00000067"/>
    <w:multiLevelType w:val="multilevel"/>
    <w:tmpl w:val="00000067"/>
    <w:name w:val="WW8Num10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3">
    <w:nsid w:val="00000068"/>
    <w:multiLevelType w:val="multilevel"/>
    <w:tmpl w:val="00000068"/>
    <w:name w:val="WW8Num10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4">
    <w:nsid w:val="00000069"/>
    <w:multiLevelType w:val="multilevel"/>
    <w:tmpl w:val="00000069"/>
    <w:name w:val="WW8Num10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5">
    <w:nsid w:val="0000006A"/>
    <w:multiLevelType w:val="multilevel"/>
    <w:tmpl w:val="0000006A"/>
    <w:name w:val="WW8Num106"/>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6">
    <w:nsid w:val="0000006B"/>
    <w:multiLevelType w:val="multilevel"/>
    <w:tmpl w:val="0000006B"/>
    <w:name w:val="WW8Num10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7">
    <w:nsid w:val="0000006C"/>
    <w:multiLevelType w:val="multilevel"/>
    <w:tmpl w:val="0000006C"/>
    <w:name w:val="WW8Num10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8">
    <w:nsid w:val="0000006D"/>
    <w:multiLevelType w:val="multilevel"/>
    <w:tmpl w:val="0000006D"/>
    <w:name w:val="WW8Num10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9">
    <w:nsid w:val="0000006E"/>
    <w:multiLevelType w:val="multilevel"/>
    <w:tmpl w:val="0000006E"/>
    <w:name w:val="WW8Num11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0">
    <w:nsid w:val="0000006F"/>
    <w:multiLevelType w:val="multilevel"/>
    <w:tmpl w:val="0000006F"/>
    <w:name w:val="WW8Num11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1">
    <w:nsid w:val="00000070"/>
    <w:multiLevelType w:val="multilevel"/>
    <w:tmpl w:val="00000070"/>
    <w:name w:val="WW8Num11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2">
    <w:nsid w:val="00000071"/>
    <w:multiLevelType w:val="multilevel"/>
    <w:tmpl w:val="00000071"/>
    <w:name w:val="WW8Num11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3">
    <w:nsid w:val="00000072"/>
    <w:multiLevelType w:val="multilevel"/>
    <w:tmpl w:val="00000072"/>
    <w:name w:val="WW8Num114"/>
    <w:lvl w:ilvl="0">
      <w:start w:val="1"/>
      <w:numFmt w:val="bullet"/>
      <w:lvlText w:val="•"/>
      <w:lvlJc w:val="left"/>
      <w:pPr>
        <w:tabs>
          <w:tab w:val="num" w:pos="0"/>
        </w:tabs>
        <w:ind w:left="0" w:firstLine="0"/>
      </w:pPr>
      <w:rPr>
        <w:rFonts w:ascii="Times New Roman" w:hAnsi="Times New Roman" w:cs="Calibri"/>
        <w:color w:val="0000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4">
    <w:nsid w:val="00000073"/>
    <w:multiLevelType w:val="multilevel"/>
    <w:tmpl w:val="00000073"/>
    <w:name w:val="WW8Num11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5">
    <w:nsid w:val="00000074"/>
    <w:multiLevelType w:val="multilevel"/>
    <w:tmpl w:val="00000074"/>
    <w:name w:val="WW8Num11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6">
    <w:nsid w:val="00000075"/>
    <w:multiLevelType w:val="multilevel"/>
    <w:tmpl w:val="00000075"/>
    <w:name w:val="WW8Num117"/>
    <w:lvl w:ilvl="0">
      <w:start w:val="1"/>
      <w:numFmt w:val="bullet"/>
      <w:lvlText w:val="•"/>
      <w:lvlJc w:val="left"/>
      <w:pPr>
        <w:tabs>
          <w:tab w:val="num" w:pos="0"/>
        </w:tabs>
        <w:ind w:left="0" w:firstLine="0"/>
      </w:pPr>
      <w:rPr>
        <w:rFonts w:ascii="Times New Roman" w:hAnsi="Times New Roman" w:cs="Arial"/>
        <w:position w:val="11"/>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7">
    <w:nsid w:val="00000076"/>
    <w:multiLevelType w:val="multilevel"/>
    <w:tmpl w:val="00000076"/>
    <w:name w:val="WW8Num118"/>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8">
    <w:nsid w:val="00000077"/>
    <w:multiLevelType w:val="multilevel"/>
    <w:tmpl w:val="00000077"/>
    <w:name w:val="WW8Num11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9">
    <w:nsid w:val="00000078"/>
    <w:multiLevelType w:val="multilevel"/>
    <w:tmpl w:val="00000078"/>
    <w:name w:val="WW8Num12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0">
    <w:nsid w:val="00000079"/>
    <w:multiLevelType w:val="multilevel"/>
    <w:tmpl w:val="00000079"/>
    <w:name w:val="WW8Num12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1">
    <w:nsid w:val="0000007A"/>
    <w:multiLevelType w:val="multilevel"/>
    <w:tmpl w:val="0000007A"/>
    <w:name w:val="WW8Num12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2">
    <w:nsid w:val="0000007B"/>
    <w:multiLevelType w:val="multilevel"/>
    <w:tmpl w:val="0000007B"/>
    <w:name w:val="WW8Num123"/>
    <w:lvl w:ilvl="0">
      <w:start w:val="1"/>
      <w:numFmt w:val="bullet"/>
      <w:lvlText w:val="•"/>
      <w:lvlJc w:val="left"/>
      <w:pPr>
        <w:tabs>
          <w:tab w:val="num" w:pos="2160"/>
        </w:tabs>
        <w:ind w:left="2160" w:firstLine="0"/>
      </w:pPr>
      <w:rPr>
        <w:rFonts w:ascii="Times New Roman" w:hAnsi="Times New Roman" w:cs="Arial"/>
      </w:rPr>
    </w:lvl>
    <w:lvl w:ilvl="1">
      <w:numFmt w:val="decimal"/>
      <w:lvlText w:val="%2"/>
      <w:lvlJc w:val="left"/>
      <w:pPr>
        <w:tabs>
          <w:tab w:val="num" w:pos="2160"/>
        </w:tabs>
        <w:ind w:left="2160" w:firstLine="0"/>
      </w:pPr>
    </w:lvl>
    <w:lvl w:ilvl="2">
      <w:numFmt w:val="decimal"/>
      <w:lvlText w:val="%3"/>
      <w:lvlJc w:val="left"/>
      <w:pPr>
        <w:tabs>
          <w:tab w:val="num" w:pos="2160"/>
        </w:tabs>
        <w:ind w:left="2160" w:firstLine="0"/>
      </w:pPr>
    </w:lvl>
    <w:lvl w:ilvl="3">
      <w:numFmt w:val="decimal"/>
      <w:lvlText w:val="%4"/>
      <w:lvlJc w:val="left"/>
      <w:pPr>
        <w:tabs>
          <w:tab w:val="num" w:pos="2160"/>
        </w:tabs>
        <w:ind w:left="2160" w:firstLine="0"/>
      </w:pPr>
    </w:lvl>
    <w:lvl w:ilvl="4">
      <w:numFmt w:val="decimal"/>
      <w:lvlText w:val="%5"/>
      <w:lvlJc w:val="left"/>
      <w:pPr>
        <w:tabs>
          <w:tab w:val="num" w:pos="2160"/>
        </w:tabs>
        <w:ind w:left="2160" w:firstLine="0"/>
      </w:pPr>
    </w:lvl>
    <w:lvl w:ilvl="5">
      <w:numFmt w:val="decimal"/>
      <w:lvlText w:val="%6"/>
      <w:lvlJc w:val="left"/>
      <w:pPr>
        <w:tabs>
          <w:tab w:val="num" w:pos="2160"/>
        </w:tabs>
        <w:ind w:left="2160" w:firstLine="0"/>
      </w:pPr>
    </w:lvl>
    <w:lvl w:ilvl="6">
      <w:numFmt w:val="decimal"/>
      <w:lvlText w:val="%7"/>
      <w:lvlJc w:val="left"/>
      <w:pPr>
        <w:tabs>
          <w:tab w:val="num" w:pos="2160"/>
        </w:tabs>
        <w:ind w:left="2160" w:firstLine="0"/>
      </w:pPr>
    </w:lvl>
    <w:lvl w:ilvl="7">
      <w:numFmt w:val="decimal"/>
      <w:lvlText w:val="%8"/>
      <w:lvlJc w:val="left"/>
      <w:pPr>
        <w:tabs>
          <w:tab w:val="num" w:pos="2160"/>
        </w:tabs>
        <w:ind w:left="2160" w:firstLine="0"/>
      </w:pPr>
    </w:lvl>
    <w:lvl w:ilvl="8">
      <w:numFmt w:val="decimal"/>
      <w:lvlText w:val="%9"/>
      <w:lvlJc w:val="left"/>
      <w:pPr>
        <w:tabs>
          <w:tab w:val="num" w:pos="2160"/>
        </w:tabs>
        <w:ind w:left="2160" w:firstLine="0"/>
      </w:pPr>
    </w:lvl>
  </w:abstractNum>
  <w:abstractNum w:abstractNumId="123">
    <w:nsid w:val="0000007C"/>
    <w:multiLevelType w:val="multilevel"/>
    <w:tmpl w:val="0000007C"/>
    <w:name w:val="WW8Num12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4">
    <w:nsid w:val="0000007D"/>
    <w:multiLevelType w:val="multilevel"/>
    <w:tmpl w:val="0000007D"/>
    <w:name w:val="WW8Num12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5">
    <w:nsid w:val="0000007E"/>
    <w:multiLevelType w:val="multilevel"/>
    <w:tmpl w:val="0000007E"/>
    <w:name w:val="WW8Num12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6">
    <w:nsid w:val="0000007F"/>
    <w:multiLevelType w:val="multilevel"/>
    <w:tmpl w:val="0000007F"/>
    <w:name w:val="WW8Num127"/>
    <w:lvl w:ilvl="0">
      <w:start w:val="1"/>
      <w:numFmt w:val="bullet"/>
      <w:lvlText w:val="•"/>
      <w:lvlJc w:val="left"/>
      <w:pPr>
        <w:tabs>
          <w:tab w:val="num" w:pos="0"/>
        </w:tabs>
        <w:ind w:left="0" w:firstLine="0"/>
      </w:pPr>
      <w:rPr>
        <w:rFonts w:ascii="Times New Roman" w:hAnsi="Times New Roman" w:cs="Arial"/>
        <w:position w:val="11"/>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7">
    <w:nsid w:val="00000080"/>
    <w:multiLevelType w:val="multilevel"/>
    <w:tmpl w:val="00000080"/>
    <w:name w:val="WW8Num128"/>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8">
    <w:nsid w:val="00000081"/>
    <w:multiLevelType w:val="multilevel"/>
    <w:tmpl w:val="00000081"/>
    <w:name w:val="WW8Num12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9">
    <w:nsid w:val="00000082"/>
    <w:multiLevelType w:val="multilevel"/>
    <w:tmpl w:val="00000082"/>
    <w:name w:val="WW8Num13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0">
    <w:nsid w:val="00000083"/>
    <w:multiLevelType w:val="multilevel"/>
    <w:tmpl w:val="00000083"/>
    <w:name w:val="WW8Num13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1">
    <w:nsid w:val="00000084"/>
    <w:multiLevelType w:val="multilevel"/>
    <w:tmpl w:val="00000084"/>
    <w:name w:val="WW8Num132"/>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2">
    <w:nsid w:val="00000085"/>
    <w:multiLevelType w:val="multilevel"/>
    <w:tmpl w:val="00000085"/>
    <w:name w:val="WW8Num13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3">
    <w:nsid w:val="00000086"/>
    <w:multiLevelType w:val="multilevel"/>
    <w:tmpl w:val="00000086"/>
    <w:name w:val="WW8Num13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4">
    <w:nsid w:val="00000087"/>
    <w:multiLevelType w:val="multilevel"/>
    <w:tmpl w:val="00000087"/>
    <w:name w:val="WW8Num13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5">
    <w:nsid w:val="00000088"/>
    <w:multiLevelType w:val="multilevel"/>
    <w:tmpl w:val="00000088"/>
    <w:name w:val="WW8Num13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6">
    <w:nsid w:val="00000089"/>
    <w:multiLevelType w:val="multilevel"/>
    <w:tmpl w:val="00000089"/>
    <w:name w:val="WW8Num13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7">
    <w:nsid w:val="0000008A"/>
    <w:multiLevelType w:val="multilevel"/>
    <w:tmpl w:val="0000008A"/>
    <w:name w:val="WW8Num13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8">
    <w:nsid w:val="0000008B"/>
    <w:multiLevelType w:val="multilevel"/>
    <w:tmpl w:val="0000008B"/>
    <w:name w:val="WW8Num13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9">
    <w:nsid w:val="0000008C"/>
    <w:multiLevelType w:val="multilevel"/>
    <w:tmpl w:val="0000008C"/>
    <w:name w:val="WW8Num14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0">
    <w:nsid w:val="0000008D"/>
    <w:multiLevelType w:val="multilevel"/>
    <w:tmpl w:val="0000008D"/>
    <w:name w:val="WW8Num14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1">
    <w:nsid w:val="0000008E"/>
    <w:multiLevelType w:val="multilevel"/>
    <w:tmpl w:val="0000008E"/>
    <w:name w:val="WW8Num14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2">
    <w:nsid w:val="0000008F"/>
    <w:multiLevelType w:val="multilevel"/>
    <w:tmpl w:val="0000008F"/>
    <w:name w:val="WW8Num14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3">
    <w:nsid w:val="00000090"/>
    <w:multiLevelType w:val="multilevel"/>
    <w:tmpl w:val="00000090"/>
    <w:name w:val="WW8Num144"/>
    <w:lvl w:ilvl="0">
      <w:start w:val="1"/>
      <w:numFmt w:val="bullet"/>
      <w:lvlText w:val="•"/>
      <w:lvlJc w:val="left"/>
      <w:pPr>
        <w:tabs>
          <w:tab w:val="num" w:pos="0"/>
        </w:tabs>
        <w:ind w:left="0" w:firstLine="0"/>
      </w:pPr>
      <w:rPr>
        <w:rFonts w:ascii="Times New Roman" w:hAnsi="Times New Roman" w:cs="Calibri"/>
        <w:color w:val="0000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4">
    <w:nsid w:val="00000091"/>
    <w:multiLevelType w:val="multilevel"/>
    <w:tmpl w:val="00000091"/>
    <w:name w:val="WW8Num14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5">
    <w:nsid w:val="00000092"/>
    <w:multiLevelType w:val="multilevel"/>
    <w:tmpl w:val="00000092"/>
    <w:name w:val="WW8Num14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6">
    <w:nsid w:val="00000093"/>
    <w:multiLevelType w:val="multilevel"/>
    <w:tmpl w:val="00000093"/>
    <w:name w:val="WW8Num14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7">
    <w:nsid w:val="0BE50D1D"/>
    <w:multiLevelType w:val="multilevel"/>
    <w:tmpl w:val="8A0EB6D2"/>
    <w:lvl w:ilvl="0">
      <w:start w:val="3"/>
      <w:numFmt w:val="decimal"/>
      <w:lvlText w:val="%1"/>
      <w:lvlJc w:val="left"/>
      <w:pPr>
        <w:ind w:left="360" w:hanging="360"/>
      </w:pPr>
      <w:rPr>
        <w:rFonts w:hint="default"/>
      </w:rPr>
    </w:lvl>
    <w:lvl w:ilvl="1">
      <w:start w:val="7"/>
      <w:numFmt w:val="decimal"/>
      <w:lvlText w:val="%1.%2"/>
      <w:lvlJc w:val="left"/>
      <w:pPr>
        <w:ind w:left="499" w:hanging="360"/>
      </w:pPr>
      <w:rPr>
        <w:rFonts w:hint="default"/>
      </w:rPr>
    </w:lvl>
    <w:lvl w:ilvl="2">
      <w:start w:val="1"/>
      <w:numFmt w:val="decimal"/>
      <w:lvlText w:val="%1.%2.%3"/>
      <w:lvlJc w:val="left"/>
      <w:pPr>
        <w:ind w:left="998" w:hanging="720"/>
      </w:pPr>
      <w:rPr>
        <w:rFonts w:hint="default"/>
      </w:rPr>
    </w:lvl>
    <w:lvl w:ilvl="3">
      <w:start w:val="1"/>
      <w:numFmt w:val="decimal"/>
      <w:lvlText w:val="%1.%2.%3.%4"/>
      <w:lvlJc w:val="left"/>
      <w:pPr>
        <w:ind w:left="1497" w:hanging="1080"/>
      </w:pPr>
      <w:rPr>
        <w:rFonts w:hint="default"/>
      </w:rPr>
    </w:lvl>
    <w:lvl w:ilvl="4">
      <w:start w:val="1"/>
      <w:numFmt w:val="decimal"/>
      <w:lvlText w:val="%1.%2.%3.%4.%5"/>
      <w:lvlJc w:val="left"/>
      <w:pPr>
        <w:ind w:left="1636" w:hanging="1080"/>
      </w:pPr>
      <w:rPr>
        <w:rFonts w:hint="default"/>
      </w:rPr>
    </w:lvl>
    <w:lvl w:ilvl="5">
      <w:start w:val="1"/>
      <w:numFmt w:val="decimal"/>
      <w:lvlText w:val="%1.%2.%3.%4.%5.%6"/>
      <w:lvlJc w:val="left"/>
      <w:pPr>
        <w:ind w:left="2135" w:hanging="1440"/>
      </w:pPr>
      <w:rPr>
        <w:rFonts w:hint="default"/>
      </w:rPr>
    </w:lvl>
    <w:lvl w:ilvl="6">
      <w:start w:val="1"/>
      <w:numFmt w:val="decimal"/>
      <w:lvlText w:val="%1.%2.%3.%4.%5.%6.%7"/>
      <w:lvlJc w:val="left"/>
      <w:pPr>
        <w:ind w:left="2274" w:hanging="1440"/>
      </w:pPr>
      <w:rPr>
        <w:rFonts w:hint="default"/>
      </w:rPr>
    </w:lvl>
    <w:lvl w:ilvl="7">
      <w:start w:val="1"/>
      <w:numFmt w:val="decimal"/>
      <w:lvlText w:val="%1.%2.%3.%4.%5.%6.%7.%8"/>
      <w:lvlJc w:val="left"/>
      <w:pPr>
        <w:ind w:left="2773" w:hanging="1800"/>
      </w:pPr>
      <w:rPr>
        <w:rFonts w:hint="default"/>
      </w:rPr>
    </w:lvl>
    <w:lvl w:ilvl="8">
      <w:start w:val="1"/>
      <w:numFmt w:val="decimal"/>
      <w:lvlText w:val="%1.%2.%3.%4.%5.%6.%7.%8.%9"/>
      <w:lvlJc w:val="left"/>
      <w:pPr>
        <w:ind w:left="2912" w:hanging="1800"/>
      </w:pPr>
      <w:rPr>
        <w:rFonts w:hint="default"/>
      </w:rPr>
    </w:lvl>
  </w:abstractNum>
  <w:abstractNum w:abstractNumId="148">
    <w:nsid w:val="13F72E49"/>
    <w:multiLevelType w:val="hybridMultilevel"/>
    <w:tmpl w:val="98EC1AB6"/>
    <w:lvl w:ilvl="0" w:tplc="C4A22602">
      <w:start w:val="1"/>
      <w:numFmt w:val="bullet"/>
      <w:lvlText w:val=""/>
      <w:lvlJc w:val="left"/>
      <w:pPr>
        <w:ind w:left="920" w:hanging="360"/>
      </w:pPr>
      <w:rPr>
        <w:rFonts w:ascii="Symbol" w:eastAsia="Times New Roman" w:hAnsi="Symbol" w:cs="Arial" w:hint="default"/>
      </w:rPr>
    </w:lvl>
    <w:lvl w:ilvl="1" w:tplc="08090003">
      <w:start w:val="1"/>
      <w:numFmt w:val="bullet"/>
      <w:lvlText w:val="o"/>
      <w:lvlJc w:val="left"/>
      <w:pPr>
        <w:ind w:left="1640" w:hanging="360"/>
      </w:pPr>
      <w:rPr>
        <w:rFonts w:ascii="Courier New" w:hAnsi="Courier New" w:cs="Courier New" w:hint="default"/>
      </w:rPr>
    </w:lvl>
    <w:lvl w:ilvl="2" w:tplc="08090005" w:tentative="1">
      <w:start w:val="1"/>
      <w:numFmt w:val="bullet"/>
      <w:lvlText w:val=""/>
      <w:lvlJc w:val="left"/>
      <w:pPr>
        <w:ind w:left="2360" w:hanging="360"/>
      </w:pPr>
      <w:rPr>
        <w:rFonts w:ascii="Wingdings" w:hAnsi="Wingdings" w:hint="default"/>
      </w:rPr>
    </w:lvl>
    <w:lvl w:ilvl="3" w:tplc="08090001" w:tentative="1">
      <w:start w:val="1"/>
      <w:numFmt w:val="bullet"/>
      <w:lvlText w:val=""/>
      <w:lvlJc w:val="left"/>
      <w:pPr>
        <w:ind w:left="3080" w:hanging="360"/>
      </w:pPr>
      <w:rPr>
        <w:rFonts w:ascii="Symbol" w:hAnsi="Symbol" w:hint="default"/>
      </w:rPr>
    </w:lvl>
    <w:lvl w:ilvl="4" w:tplc="08090003" w:tentative="1">
      <w:start w:val="1"/>
      <w:numFmt w:val="bullet"/>
      <w:lvlText w:val="o"/>
      <w:lvlJc w:val="left"/>
      <w:pPr>
        <w:ind w:left="3800" w:hanging="360"/>
      </w:pPr>
      <w:rPr>
        <w:rFonts w:ascii="Courier New" w:hAnsi="Courier New" w:cs="Courier New" w:hint="default"/>
      </w:rPr>
    </w:lvl>
    <w:lvl w:ilvl="5" w:tplc="08090005" w:tentative="1">
      <w:start w:val="1"/>
      <w:numFmt w:val="bullet"/>
      <w:lvlText w:val=""/>
      <w:lvlJc w:val="left"/>
      <w:pPr>
        <w:ind w:left="4520" w:hanging="360"/>
      </w:pPr>
      <w:rPr>
        <w:rFonts w:ascii="Wingdings" w:hAnsi="Wingdings" w:hint="default"/>
      </w:rPr>
    </w:lvl>
    <w:lvl w:ilvl="6" w:tplc="08090001" w:tentative="1">
      <w:start w:val="1"/>
      <w:numFmt w:val="bullet"/>
      <w:lvlText w:val=""/>
      <w:lvlJc w:val="left"/>
      <w:pPr>
        <w:ind w:left="5240" w:hanging="360"/>
      </w:pPr>
      <w:rPr>
        <w:rFonts w:ascii="Symbol" w:hAnsi="Symbol" w:hint="default"/>
      </w:rPr>
    </w:lvl>
    <w:lvl w:ilvl="7" w:tplc="08090003" w:tentative="1">
      <w:start w:val="1"/>
      <w:numFmt w:val="bullet"/>
      <w:lvlText w:val="o"/>
      <w:lvlJc w:val="left"/>
      <w:pPr>
        <w:ind w:left="5960" w:hanging="360"/>
      </w:pPr>
      <w:rPr>
        <w:rFonts w:ascii="Courier New" w:hAnsi="Courier New" w:cs="Courier New" w:hint="default"/>
      </w:rPr>
    </w:lvl>
    <w:lvl w:ilvl="8" w:tplc="08090005" w:tentative="1">
      <w:start w:val="1"/>
      <w:numFmt w:val="bullet"/>
      <w:lvlText w:val=""/>
      <w:lvlJc w:val="left"/>
      <w:pPr>
        <w:ind w:left="6680" w:hanging="360"/>
      </w:pPr>
      <w:rPr>
        <w:rFonts w:ascii="Wingdings" w:hAnsi="Wingdings" w:hint="default"/>
      </w:rPr>
    </w:lvl>
  </w:abstractNum>
  <w:abstractNum w:abstractNumId="149">
    <w:nsid w:val="2AE13FDF"/>
    <w:multiLevelType w:val="multilevel"/>
    <w:tmpl w:val="FC0E39EA"/>
    <w:lvl w:ilvl="0">
      <w:start w:val="1"/>
      <w:numFmt w:val="decimal"/>
      <w:lvlText w:val="%1"/>
      <w:lvlJc w:val="left"/>
      <w:pPr>
        <w:ind w:left="140" w:hanging="721"/>
      </w:pPr>
      <w:rPr>
        <w:rFonts w:hint="default"/>
      </w:rPr>
    </w:lvl>
    <w:lvl w:ilvl="1">
      <w:start w:val="1"/>
      <w:numFmt w:val="decimal"/>
      <w:lvlText w:val="%1.%2"/>
      <w:lvlJc w:val="left"/>
      <w:pPr>
        <w:ind w:left="140" w:hanging="721"/>
        <w:jc w:val="right"/>
      </w:pPr>
      <w:rPr>
        <w:rFonts w:ascii="Arial" w:eastAsia="Arial" w:hAnsi="Arial" w:cs="Arial" w:hint="default"/>
        <w:spacing w:val="-27"/>
        <w:w w:val="99"/>
        <w:sz w:val="24"/>
        <w:szCs w:val="24"/>
      </w:rPr>
    </w:lvl>
    <w:lvl w:ilvl="2">
      <w:start w:val="1"/>
      <w:numFmt w:val="bullet"/>
      <w:lvlText w:val="•"/>
      <w:lvlJc w:val="left"/>
      <w:pPr>
        <w:ind w:left="2348" w:hanging="721"/>
      </w:pPr>
      <w:rPr>
        <w:rFonts w:hint="default"/>
      </w:rPr>
    </w:lvl>
    <w:lvl w:ilvl="3">
      <w:start w:val="1"/>
      <w:numFmt w:val="bullet"/>
      <w:lvlText w:val="•"/>
      <w:lvlJc w:val="left"/>
      <w:pPr>
        <w:ind w:left="3452" w:hanging="721"/>
      </w:pPr>
      <w:rPr>
        <w:rFonts w:hint="default"/>
      </w:rPr>
    </w:lvl>
    <w:lvl w:ilvl="4">
      <w:start w:val="1"/>
      <w:numFmt w:val="bullet"/>
      <w:lvlText w:val="•"/>
      <w:lvlJc w:val="left"/>
      <w:pPr>
        <w:ind w:left="4556" w:hanging="721"/>
      </w:pPr>
      <w:rPr>
        <w:rFonts w:hint="default"/>
      </w:rPr>
    </w:lvl>
    <w:lvl w:ilvl="5">
      <w:start w:val="1"/>
      <w:numFmt w:val="bullet"/>
      <w:lvlText w:val="•"/>
      <w:lvlJc w:val="left"/>
      <w:pPr>
        <w:ind w:left="5660" w:hanging="721"/>
      </w:pPr>
      <w:rPr>
        <w:rFonts w:hint="default"/>
      </w:rPr>
    </w:lvl>
    <w:lvl w:ilvl="6">
      <w:start w:val="1"/>
      <w:numFmt w:val="bullet"/>
      <w:lvlText w:val="•"/>
      <w:lvlJc w:val="left"/>
      <w:pPr>
        <w:ind w:left="6764" w:hanging="721"/>
      </w:pPr>
      <w:rPr>
        <w:rFonts w:hint="default"/>
      </w:rPr>
    </w:lvl>
    <w:lvl w:ilvl="7">
      <w:start w:val="1"/>
      <w:numFmt w:val="bullet"/>
      <w:lvlText w:val="•"/>
      <w:lvlJc w:val="left"/>
      <w:pPr>
        <w:ind w:left="7868" w:hanging="721"/>
      </w:pPr>
      <w:rPr>
        <w:rFonts w:hint="default"/>
      </w:rPr>
    </w:lvl>
    <w:lvl w:ilvl="8">
      <w:start w:val="1"/>
      <w:numFmt w:val="bullet"/>
      <w:lvlText w:val="•"/>
      <w:lvlJc w:val="left"/>
      <w:pPr>
        <w:ind w:left="8972" w:hanging="721"/>
      </w:pPr>
      <w:rPr>
        <w:rFonts w:hint="default"/>
      </w:rPr>
    </w:lvl>
  </w:abstractNum>
  <w:abstractNum w:abstractNumId="150">
    <w:nsid w:val="3EB72EA1"/>
    <w:multiLevelType w:val="multilevel"/>
    <w:tmpl w:val="0654313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1">
    <w:nsid w:val="4F134022"/>
    <w:multiLevelType w:val="multilevel"/>
    <w:tmpl w:val="2C26244A"/>
    <w:lvl w:ilvl="0">
      <w:start w:val="3"/>
      <w:numFmt w:val="decimal"/>
      <w:lvlText w:val="%1"/>
      <w:lvlJc w:val="left"/>
      <w:pPr>
        <w:ind w:left="860" w:hanging="721"/>
      </w:pPr>
      <w:rPr>
        <w:rFonts w:hint="default"/>
      </w:rPr>
    </w:lvl>
    <w:lvl w:ilvl="1">
      <w:start w:val="5"/>
      <w:numFmt w:val="decimal"/>
      <w:lvlText w:val="%1.%2"/>
      <w:lvlJc w:val="left"/>
      <w:pPr>
        <w:ind w:left="860" w:hanging="721"/>
      </w:pPr>
      <w:rPr>
        <w:rFonts w:ascii="Arial" w:eastAsia="Arial" w:hAnsi="Arial" w:cs="Arial" w:hint="default"/>
        <w:spacing w:val="-3"/>
        <w:w w:val="99"/>
        <w:sz w:val="24"/>
        <w:szCs w:val="24"/>
      </w:rPr>
    </w:lvl>
    <w:lvl w:ilvl="2">
      <w:start w:val="1"/>
      <w:numFmt w:val="bullet"/>
      <w:lvlText w:val=""/>
      <w:lvlJc w:val="left"/>
      <w:pPr>
        <w:ind w:left="860" w:hanging="361"/>
      </w:pPr>
      <w:rPr>
        <w:rFonts w:ascii="Symbol" w:eastAsia="Symbol" w:hAnsi="Symbol" w:cs="Symbol" w:hint="default"/>
        <w:w w:val="100"/>
        <w:sz w:val="24"/>
        <w:szCs w:val="24"/>
      </w:rPr>
    </w:lvl>
    <w:lvl w:ilvl="3">
      <w:start w:val="1"/>
      <w:numFmt w:val="bullet"/>
      <w:lvlText w:val="•"/>
      <w:lvlJc w:val="left"/>
      <w:pPr>
        <w:ind w:left="3926" w:hanging="361"/>
      </w:pPr>
      <w:rPr>
        <w:rFonts w:hint="default"/>
      </w:rPr>
    </w:lvl>
    <w:lvl w:ilvl="4">
      <w:start w:val="1"/>
      <w:numFmt w:val="bullet"/>
      <w:lvlText w:val="•"/>
      <w:lvlJc w:val="left"/>
      <w:pPr>
        <w:ind w:left="4948" w:hanging="361"/>
      </w:pPr>
      <w:rPr>
        <w:rFonts w:hint="default"/>
      </w:rPr>
    </w:lvl>
    <w:lvl w:ilvl="5">
      <w:start w:val="1"/>
      <w:numFmt w:val="bullet"/>
      <w:lvlText w:val="•"/>
      <w:lvlJc w:val="left"/>
      <w:pPr>
        <w:ind w:left="5970" w:hanging="361"/>
      </w:pPr>
      <w:rPr>
        <w:rFonts w:hint="default"/>
      </w:rPr>
    </w:lvl>
    <w:lvl w:ilvl="6">
      <w:start w:val="1"/>
      <w:numFmt w:val="bullet"/>
      <w:lvlText w:val="•"/>
      <w:lvlJc w:val="left"/>
      <w:pPr>
        <w:ind w:left="6992" w:hanging="361"/>
      </w:pPr>
      <w:rPr>
        <w:rFonts w:hint="default"/>
      </w:rPr>
    </w:lvl>
    <w:lvl w:ilvl="7">
      <w:start w:val="1"/>
      <w:numFmt w:val="bullet"/>
      <w:lvlText w:val="•"/>
      <w:lvlJc w:val="left"/>
      <w:pPr>
        <w:ind w:left="8014" w:hanging="361"/>
      </w:pPr>
      <w:rPr>
        <w:rFonts w:hint="default"/>
      </w:rPr>
    </w:lvl>
    <w:lvl w:ilvl="8">
      <w:start w:val="1"/>
      <w:numFmt w:val="bullet"/>
      <w:lvlText w:val="•"/>
      <w:lvlJc w:val="left"/>
      <w:pPr>
        <w:ind w:left="9036" w:hanging="361"/>
      </w:pPr>
      <w:rPr>
        <w:rFonts w:hint="default"/>
      </w:rPr>
    </w:lvl>
  </w:abstractNum>
  <w:abstractNum w:abstractNumId="152">
    <w:nsid w:val="56CA52B7"/>
    <w:multiLevelType w:val="multilevel"/>
    <w:tmpl w:val="E84891DA"/>
    <w:lvl w:ilvl="0">
      <w:start w:val="1"/>
      <w:numFmt w:val="bullet"/>
      <w:lvlText w:val="•"/>
      <w:lvlJc w:val="left"/>
      <w:pPr>
        <w:ind w:left="0" w:firstLine="0"/>
      </w:pPr>
      <w:rPr>
        <w:rFonts w:ascii="Times New Roman" w:hAnsi="Times New Roman" w:cs="Times New Roman" w:hint="default"/>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53">
    <w:nsid w:val="59556661"/>
    <w:multiLevelType w:val="multilevel"/>
    <w:tmpl w:val="BBF436F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54">
    <w:nsid w:val="607652CA"/>
    <w:multiLevelType w:val="hybridMultilevel"/>
    <w:tmpl w:val="254E8BC8"/>
    <w:lvl w:ilvl="0" w:tplc="11E00F6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nsid w:val="65792CFC"/>
    <w:multiLevelType w:val="multilevel"/>
    <w:tmpl w:val="E1D40D72"/>
    <w:lvl w:ilvl="0">
      <w:start w:val="7"/>
      <w:numFmt w:val="decimal"/>
      <w:lvlText w:val="%1"/>
      <w:lvlJc w:val="left"/>
      <w:pPr>
        <w:ind w:left="360" w:hanging="360"/>
      </w:pPr>
      <w:rPr>
        <w:rFonts w:hint="default"/>
        <w:sz w:val="24"/>
      </w:rPr>
    </w:lvl>
    <w:lvl w:ilvl="1">
      <w:start w:val="1"/>
      <w:numFmt w:val="decimal"/>
      <w:lvlText w:val="%1.%2"/>
      <w:lvlJc w:val="left"/>
      <w:pPr>
        <w:ind w:left="500" w:hanging="360"/>
      </w:pPr>
      <w:rPr>
        <w:rFonts w:hint="default"/>
        <w:sz w:val="24"/>
      </w:rPr>
    </w:lvl>
    <w:lvl w:ilvl="2">
      <w:start w:val="1"/>
      <w:numFmt w:val="bullet"/>
      <w:lvlText w:val=""/>
      <w:lvlJc w:val="left"/>
      <w:pPr>
        <w:ind w:left="1000" w:hanging="720"/>
      </w:pPr>
      <w:rPr>
        <w:rFonts w:ascii="Symbol" w:hAnsi="Symbol" w:hint="default"/>
        <w:sz w:val="24"/>
      </w:rPr>
    </w:lvl>
    <w:lvl w:ilvl="3">
      <w:start w:val="1"/>
      <w:numFmt w:val="decimal"/>
      <w:lvlText w:val="%1.%2.%3.%4"/>
      <w:lvlJc w:val="left"/>
      <w:pPr>
        <w:ind w:left="1140" w:hanging="720"/>
      </w:pPr>
      <w:rPr>
        <w:rFonts w:hint="default"/>
        <w:sz w:val="24"/>
      </w:rPr>
    </w:lvl>
    <w:lvl w:ilvl="4">
      <w:start w:val="1"/>
      <w:numFmt w:val="decimal"/>
      <w:lvlText w:val="%1.%2.%3.%4.%5"/>
      <w:lvlJc w:val="left"/>
      <w:pPr>
        <w:ind w:left="1280" w:hanging="720"/>
      </w:pPr>
      <w:rPr>
        <w:rFonts w:hint="default"/>
        <w:sz w:val="24"/>
      </w:rPr>
    </w:lvl>
    <w:lvl w:ilvl="5">
      <w:start w:val="1"/>
      <w:numFmt w:val="decimal"/>
      <w:lvlText w:val="%1.%2.%3.%4.%5.%6"/>
      <w:lvlJc w:val="left"/>
      <w:pPr>
        <w:ind w:left="1780" w:hanging="1080"/>
      </w:pPr>
      <w:rPr>
        <w:rFonts w:hint="default"/>
        <w:sz w:val="24"/>
      </w:rPr>
    </w:lvl>
    <w:lvl w:ilvl="6">
      <w:start w:val="1"/>
      <w:numFmt w:val="decimal"/>
      <w:lvlText w:val="%1.%2.%3.%4.%5.%6.%7"/>
      <w:lvlJc w:val="left"/>
      <w:pPr>
        <w:ind w:left="1920" w:hanging="1080"/>
      </w:pPr>
      <w:rPr>
        <w:rFonts w:hint="default"/>
        <w:sz w:val="24"/>
      </w:rPr>
    </w:lvl>
    <w:lvl w:ilvl="7">
      <w:start w:val="1"/>
      <w:numFmt w:val="decimal"/>
      <w:lvlText w:val="%1.%2.%3.%4.%5.%6.%7.%8"/>
      <w:lvlJc w:val="left"/>
      <w:pPr>
        <w:ind w:left="2420" w:hanging="1440"/>
      </w:pPr>
      <w:rPr>
        <w:rFonts w:hint="default"/>
        <w:sz w:val="24"/>
      </w:rPr>
    </w:lvl>
    <w:lvl w:ilvl="8">
      <w:start w:val="1"/>
      <w:numFmt w:val="decimal"/>
      <w:lvlText w:val="%1.%2.%3.%4.%5.%6.%7.%8.%9"/>
      <w:lvlJc w:val="left"/>
      <w:pPr>
        <w:ind w:left="2560" w:hanging="1440"/>
      </w:pPr>
      <w:rPr>
        <w:rFonts w:hint="default"/>
        <w:sz w:val="24"/>
      </w:rPr>
    </w:lvl>
  </w:abstractNum>
  <w:abstractNum w:abstractNumId="156">
    <w:nsid w:val="66C3033B"/>
    <w:multiLevelType w:val="hybridMultilevel"/>
    <w:tmpl w:val="0660D1B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nsid w:val="77D9077C"/>
    <w:multiLevelType w:val="hybridMultilevel"/>
    <w:tmpl w:val="C0FC3792"/>
    <w:lvl w:ilvl="0" w:tplc="51942E52">
      <w:start w:val="1"/>
      <w:numFmt w:val="bullet"/>
      <w:lvlText w:val=""/>
      <w:lvlJc w:val="left"/>
      <w:pPr>
        <w:ind w:left="620" w:hanging="420"/>
      </w:pPr>
      <w:rPr>
        <w:rFonts w:ascii="Wingdings" w:eastAsia="Wingdings" w:hAnsi="Wingdings" w:cs="Wingdings" w:hint="default"/>
        <w:w w:val="100"/>
        <w:sz w:val="24"/>
        <w:szCs w:val="24"/>
      </w:rPr>
    </w:lvl>
    <w:lvl w:ilvl="1" w:tplc="904E644E">
      <w:start w:val="1"/>
      <w:numFmt w:val="bullet"/>
      <w:lvlText w:val="•"/>
      <w:lvlJc w:val="left"/>
      <w:pPr>
        <w:ind w:left="1680" w:hanging="420"/>
      </w:pPr>
      <w:rPr>
        <w:rFonts w:hint="default"/>
      </w:rPr>
    </w:lvl>
    <w:lvl w:ilvl="2" w:tplc="91AC195A">
      <w:start w:val="1"/>
      <w:numFmt w:val="bullet"/>
      <w:lvlText w:val="•"/>
      <w:lvlJc w:val="left"/>
      <w:pPr>
        <w:ind w:left="2740" w:hanging="420"/>
      </w:pPr>
      <w:rPr>
        <w:rFonts w:hint="default"/>
      </w:rPr>
    </w:lvl>
    <w:lvl w:ilvl="3" w:tplc="0BAE8B30">
      <w:start w:val="1"/>
      <w:numFmt w:val="bullet"/>
      <w:lvlText w:val="•"/>
      <w:lvlJc w:val="left"/>
      <w:pPr>
        <w:ind w:left="3800" w:hanging="420"/>
      </w:pPr>
      <w:rPr>
        <w:rFonts w:hint="default"/>
      </w:rPr>
    </w:lvl>
    <w:lvl w:ilvl="4" w:tplc="2E46BE3C">
      <w:start w:val="1"/>
      <w:numFmt w:val="bullet"/>
      <w:lvlText w:val="•"/>
      <w:lvlJc w:val="left"/>
      <w:pPr>
        <w:ind w:left="4860" w:hanging="420"/>
      </w:pPr>
      <w:rPr>
        <w:rFonts w:hint="default"/>
      </w:rPr>
    </w:lvl>
    <w:lvl w:ilvl="5" w:tplc="A2DEBF04">
      <w:start w:val="1"/>
      <w:numFmt w:val="bullet"/>
      <w:lvlText w:val="•"/>
      <w:lvlJc w:val="left"/>
      <w:pPr>
        <w:ind w:left="5920" w:hanging="420"/>
      </w:pPr>
      <w:rPr>
        <w:rFonts w:hint="default"/>
      </w:rPr>
    </w:lvl>
    <w:lvl w:ilvl="6" w:tplc="926469F8">
      <w:start w:val="1"/>
      <w:numFmt w:val="bullet"/>
      <w:lvlText w:val="•"/>
      <w:lvlJc w:val="left"/>
      <w:pPr>
        <w:ind w:left="6980" w:hanging="420"/>
      </w:pPr>
      <w:rPr>
        <w:rFonts w:hint="default"/>
      </w:rPr>
    </w:lvl>
    <w:lvl w:ilvl="7" w:tplc="D60AB45C">
      <w:start w:val="1"/>
      <w:numFmt w:val="bullet"/>
      <w:lvlText w:val="•"/>
      <w:lvlJc w:val="left"/>
      <w:pPr>
        <w:ind w:left="8040" w:hanging="420"/>
      </w:pPr>
      <w:rPr>
        <w:rFonts w:hint="default"/>
      </w:rPr>
    </w:lvl>
    <w:lvl w:ilvl="8" w:tplc="DB281916">
      <w:start w:val="1"/>
      <w:numFmt w:val="bullet"/>
      <w:lvlText w:val="•"/>
      <w:lvlJc w:val="left"/>
      <w:pPr>
        <w:ind w:left="9100" w:hanging="420"/>
      </w:pPr>
      <w:rPr>
        <w:rFonts w:hint="default"/>
      </w:rPr>
    </w:lvl>
  </w:abstractNum>
  <w:abstractNum w:abstractNumId="158">
    <w:nsid w:val="7A0A342F"/>
    <w:multiLevelType w:val="multilevel"/>
    <w:tmpl w:val="E88E38FE"/>
    <w:lvl w:ilvl="0">
      <w:start w:val="3"/>
      <w:numFmt w:val="decimal"/>
      <w:lvlText w:val="%1"/>
      <w:lvlJc w:val="left"/>
      <w:pPr>
        <w:ind w:left="140" w:hanging="721"/>
      </w:pPr>
      <w:rPr>
        <w:rFonts w:hint="default"/>
      </w:rPr>
    </w:lvl>
    <w:lvl w:ilvl="1">
      <w:start w:val="1"/>
      <w:numFmt w:val="decimal"/>
      <w:lvlText w:val="%1.%2"/>
      <w:lvlJc w:val="left"/>
      <w:pPr>
        <w:ind w:left="140" w:hanging="721"/>
      </w:pPr>
      <w:rPr>
        <w:rFonts w:ascii="Arial" w:eastAsia="Arial" w:hAnsi="Arial" w:cs="Arial" w:hint="default"/>
        <w:spacing w:val="-21"/>
        <w:w w:val="99"/>
        <w:sz w:val="24"/>
        <w:szCs w:val="24"/>
      </w:rPr>
    </w:lvl>
    <w:lvl w:ilvl="2">
      <w:start w:val="1"/>
      <w:numFmt w:val="bullet"/>
      <w:lvlText w:val="•"/>
      <w:lvlJc w:val="left"/>
      <w:pPr>
        <w:ind w:left="2328" w:hanging="721"/>
      </w:pPr>
      <w:rPr>
        <w:rFonts w:hint="default"/>
      </w:rPr>
    </w:lvl>
    <w:lvl w:ilvl="3">
      <w:start w:val="1"/>
      <w:numFmt w:val="bullet"/>
      <w:lvlText w:val="•"/>
      <w:lvlJc w:val="left"/>
      <w:pPr>
        <w:ind w:left="3422" w:hanging="721"/>
      </w:pPr>
      <w:rPr>
        <w:rFonts w:hint="default"/>
      </w:rPr>
    </w:lvl>
    <w:lvl w:ilvl="4">
      <w:start w:val="1"/>
      <w:numFmt w:val="bullet"/>
      <w:lvlText w:val="•"/>
      <w:lvlJc w:val="left"/>
      <w:pPr>
        <w:ind w:left="4516" w:hanging="721"/>
      </w:pPr>
      <w:rPr>
        <w:rFonts w:hint="default"/>
      </w:rPr>
    </w:lvl>
    <w:lvl w:ilvl="5">
      <w:start w:val="1"/>
      <w:numFmt w:val="bullet"/>
      <w:lvlText w:val="•"/>
      <w:lvlJc w:val="left"/>
      <w:pPr>
        <w:ind w:left="5610" w:hanging="721"/>
      </w:pPr>
      <w:rPr>
        <w:rFonts w:hint="default"/>
      </w:rPr>
    </w:lvl>
    <w:lvl w:ilvl="6">
      <w:start w:val="1"/>
      <w:numFmt w:val="bullet"/>
      <w:lvlText w:val="•"/>
      <w:lvlJc w:val="left"/>
      <w:pPr>
        <w:ind w:left="6704" w:hanging="721"/>
      </w:pPr>
      <w:rPr>
        <w:rFonts w:hint="default"/>
      </w:rPr>
    </w:lvl>
    <w:lvl w:ilvl="7">
      <w:start w:val="1"/>
      <w:numFmt w:val="bullet"/>
      <w:lvlText w:val="•"/>
      <w:lvlJc w:val="left"/>
      <w:pPr>
        <w:ind w:left="7798" w:hanging="721"/>
      </w:pPr>
      <w:rPr>
        <w:rFonts w:hint="default"/>
      </w:rPr>
    </w:lvl>
    <w:lvl w:ilvl="8">
      <w:start w:val="1"/>
      <w:numFmt w:val="bullet"/>
      <w:lvlText w:val="•"/>
      <w:lvlJc w:val="left"/>
      <w:pPr>
        <w:ind w:left="8892" w:hanging="721"/>
      </w:pPr>
      <w:rPr>
        <w:rFonts w:hint="default"/>
      </w:rPr>
    </w:lvl>
  </w:abstractNum>
  <w:abstractNum w:abstractNumId="159">
    <w:nsid w:val="7C7D1F6C"/>
    <w:multiLevelType w:val="hybridMultilevel"/>
    <w:tmpl w:val="AE14BEB2"/>
    <w:lvl w:ilvl="0" w:tplc="E66072AC">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1"/>
  </w:num>
  <w:num w:numId="2">
    <w:abstractNumId w:val="23"/>
  </w:num>
  <w:num w:numId="3">
    <w:abstractNumId w:val="32"/>
  </w:num>
  <w:num w:numId="4">
    <w:abstractNumId w:val="33"/>
  </w:num>
  <w:num w:numId="5">
    <w:abstractNumId w:val="34"/>
  </w:num>
  <w:num w:numId="6">
    <w:abstractNumId w:val="66"/>
  </w:num>
  <w:num w:numId="7">
    <w:abstractNumId w:val="98"/>
  </w:num>
  <w:num w:numId="8">
    <w:abstractNumId w:val="100"/>
  </w:num>
  <w:num w:numId="9">
    <w:abstractNumId w:val="105"/>
  </w:num>
  <w:num w:numId="10">
    <w:abstractNumId w:val="109"/>
  </w:num>
  <w:num w:numId="11">
    <w:abstractNumId w:val="114"/>
  </w:num>
  <w:num w:numId="12">
    <w:abstractNumId w:val="118"/>
  </w:num>
  <w:num w:numId="13">
    <w:abstractNumId w:val="123"/>
  </w:num>
  <w:num w:numId="14">
    <w:abstractNumId w:val="134"/>
  </w:num>
  <w:num w:numId="15">
    <w:abstractNumId w:val="157"/>
  </w:num>
  <w:num w:numId="16">
    <w:abstractNumId w:val="149"/>
  </w:num>
  <w:num w:numId="17">
    <w:abstractNumId w:val="151"/>
  </w:num>
  <w:num w:numId="18">
    <w:abstractNumId w:val="158"/>
  </w:num>
  <w:num w:numId="19">
    <w:abstractNumId w:val="146"/>
  </w:num>
  <w:num w:numId="20">
    <w:abstractNumId w:val="137"/>
  </w:num>
  <w:num w:numId="21">
    <w:abstractNumId w:val="57"/>
  </w:num>
  <w:num w:numId="22">
    <w:abstractNumId w:val="148"/>
  </w:num>
  <w:num w:numId="23">
    <w:abstractNumId w:val="150"/>
  </w:num>
  <w:num w:numId="24">
    <w:abstractNumId w:val="154"/>
  </w:num>
  <w:num w:numId="25">
    <w:abstractNumId w:val="156"/>
  </w:num>
  <w:num w:numId="26">
    <w:abstractNumId w:val="147"/>
  </w:num>
  <w:num w:numId="27">
    <w:abstractNumId w:val="155"/>
  </w:num>
  <w:num w:numId="28">
    <w:abstractNumId w:val="152"/>
  </w:num>
  <w:num w:numId="29">
    <w:abstractNumId w:val="153"/>
  </w:num>
  <w:num w:numId="30">
    <w:abstractNumId w:val="159"/>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rawingGridVerticalSpacing w:val="163"/>
  <w:displayHorizontalDrawingGridEvery w:val="0"/>
  <w:displayVerticalDrawingGridEvery w:val="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29CA"/>
    <w:rsid w:val="00000079"/>
    <w:rsid w:val="000029C7"/>
    <w:rsid w:val="00004499"/>
    <w:rsid w:val="00010018"/>
    <w:rsid w:val="00011F16"/>
    <w:rsid w:val="0002478F"/>
    <w:rsid w:val="00054E7C"/>
    <w:rsid w:val="0006126E"/>
    <w:rsid w:val="00063295"/>
    <w:rsid w:val="00065EDF"/>
    <w:rsid w:val="0006665A"/>
    <w:rsid w:val="00076CEF"/>
    <w:rsid w:val="000819BC"/>
    <w:rsid w:val="00082727"/>
    <w:rsid w:val="000854BF"/>
    <w:rsid w:val="00093F36"/>
    <w:rsid w:val="00095ECB"/>
    <w:rsid w:val="00096BC5"/>
    <w:rsid w:val="000A0254"/>
    <w:rsid w:val="000A140C"/>
    <w:rsid w:val="000B0DB3"/>
    <w:rsid w:val="000B2B9D"/>
    <w:rsid w:val="000C585B"/>
    <w:rsid w:val="000C73A2"/>
    <w:rsid w:val="000E1541"/>
    <w:rsid w:val="000E6E16"/>
    <w:rsid w:val="000F25BC"/>
    <w:rsid w:val="000F5B65"/>
    <w:rsid w:val="00101417"/>
    <w:rsid w:val="0010497F"/>
    <w:rsid w:val="001065F5"/>
    <w:rsid w:val="00141127"/>
    <w:rsid w:val="0015558A"/>
    <w:rsid w:val="00160948"/>
    <w:rsid w:val="00162A6C"/>
    <w:rsid w:val="0017418F"/>
    <w:rsid w:val="001765AB"/>
    <w:rsid w:val="00197822"/>
    <w:rsid w:val="001A42A4"/>
    <w:rsid w:val="001B4BDD"/>
    <w:rsid w:val="001B7A6B"/>
    <w:rsid w:val="001E2FB6"/>
    <w:rsid w:val="001E681A"/>
    <w:rsid w:val="001F05D6"/>
    <w:rsid w:val="001F7710"/>
    <w:rsid w:val="00200B2B"/>
    <w:rsid w:val="002068A5"/>
    <w:rsid w:val="00212F8D"/>
    <w:rsid w:val="00213AFF"/>
    <w:rsid w:val="00216417"/>
    <w:rsid w:val="00217252"/>
    <w:rsid w:val="002202FC"/>
    <w:rsid w:val="0022141D"/>
    <w:rsid w:val="0022224C"/>
    <w:rsid w:val="002223D1"/>
    <w:rsid w:val="00232B09"/>
    <w:rsid w:val="00235B70"/>
    <w:rsid w:val="00237FE3"/>
    <w:rsid w:val="00243F0E"/>
    <w:rsid w:val="00251B50"/>
    <w:rsid w:val="00253AF1"/>
    <w:rsid w:val="00255F12"/>
    <w:rsid w:val="00260FEF"/>
    <w:rsid w:val="002663B8"/>
    <w:rsid w:val="00270203"/>
    <w:rsid w:val="00271351"/>
    <w:rsid w:val="00272A2E"/>
    <w:rsid w:val="00283175"/>
    <w:rsid w:val="00283371"/>
    <w:rsid w:val="00291D5C"/>
    <w:rsid w:val="002A35DE"/>
    <w:rsid w:val="002A47B4"/>
    <w:rsid w:val="002A7C04"/>
    <w:rsid w:val="002B67A7"/>
    <w:rsid w:val="002C116F"/>
    <w:rsid w:val="002E783E"/>
    <w:rsid w:val="002F0CFB"/>
    <w:rsid w:val="002F3703"/>
    <w:rsid w:val="002F58B1"/>
    <w:rsid w:val="00302C7E"/>
    <w:rsid w:val="00312C5B"/>
    <w:rsid w:val="0031512D"/>
    <w:rsid w:val="00316CCA"/>
    <w:rsid w:val="0031755F"/>
    <w:rsid w:val="003200E9"/>
    <w:rsid w:val="0032042E"/>
    <w:rsid w:val="003228E0"/>
    <w:rsid w:val="0032775B"/>
    <w:rsid w:val="00333896"/>
    <w:rsid w:val="00335CF7"/>
    <w:rsid w:val="003438AA"/>
    <w:rsid w:val="00344E75"/>
    <w:rsid w:val="00351937"/>
    <w:rsid w:val="003635B5"/>
    <w:rsid w:val="00363CD5"/>
    <w:rsid w:val="0037543F"/>
    <w:rsid w:val="00375D92"/>
    <w:rsid w:val="0037607F"/>
    <w:rsid w:val="00381365"/>
    <w:rsid w:val="003821D0"/>
    <w:rsid w:val="00386235"/>
    <w:rsid w:val="00387EE7"/>
    <w:rsid w:val="00390EA9"/>
    <w:rsid w:val="003915CB"/>
    <w:rsid w:val="00393F97"/>
    <w:rsid w:val="003963BA"/>
    <w:rsid w:val="003A10F7"/>
    <w:rsid w:val="003A48C2"/>
    <w:rsid w:val="003A5988"/>
    <w:rsid w:val="003B1664"/>
    <w:rsid w:val="003B4FA3"/>
    <w:rsid w:val="003C2900"/>
    <w:rsid w:val="003D25AE"/>
    <w:rsid w:val="003D4F50"/>
    <w:rsid w:val="003E2103"/>
    <w:rsid w:val="003E4334"/>
    <w:rsid w:val="003E5CA0"/>
    <w:rsid w:val="003E725C"/>
    <w:rsid w:val="003E7B3C"/>
    <w:rsid w:val="003F4664"/>
    <w:rsid w:val="00400481"/>
    <w:rsid w:val="00403D6A"/>
    <w:rsid w:val="00404DB8"/>
    <w:rsid w:val="0041458A"/>
    <w:rsid w:val="00416FAB"/>
    <w:rsid w:val="00422FFB"/>
    <w:rsid w:val="00423D12"/>
    <w:rsid w:val="00440D31"/>
    <w:rsid w:val="00443C8C"/>
    <w:rsid w:val="0045341B"/>
    <w:rsid w:val="00460BED"/>
    <w:rsid w:val="00461C86"/>
    <w:rsid w:val="00464E40"/>
    <w:rsid w:val="004724EB"/>
    <w:rsid w:val="004729CA"/>
    <w:rsid w:val="0048119B"/>
    <w:rsid w:val="00486764"/>
    <w:rsid w:val="0049289B"/>
    <w:rsid w:val="004975D5"/>
    <w:rsid w:val="004A7D05"/>
    <w:rsid w:val="004B1BD5"/>
    <w:rsid w:val="004B3796"/>
    <w:rsid w:val="004B56DD"/>
    <w:rsid w:val="004B6C69"/>
    <w:rsid w:val="004C2E46"/>
    <w:rsid w:val="004D379D"/>
    <w:rsid w:val="004D64AE"/>
    <w:rsid w:val="004E350F"/>
    <w:rsid w:val="004F6CE8"/>
    <w:rsid w:val="00506A77"/>
    <w:rsid w:val="00537ED6"/>
    <w:rsid w:val="00541545"/>
    <w:rsid w:val="005428BC"/>
    <w:rsid w:val="00543043"/>
    <w:rsid w:val="00543340"/>
    <w:rsid w:val="00551734"/>
    <w:rsid w:val="0055327B"/>
    <w:rsid w:val="0055490C"/>
    <w:rsid w:val="005561B7"/>
    <w:rsid w:val="00561B69"/>
    <w:rsid w:val="0056529C"/>
    <w:rsid w:val="00573C79"/>
    <w:rsid w:val="00576DD5"/>
    <w:rsid w:val="00576F6E"/>
    <w:rsid w:val="005837F6"/>
    <w:rsid w:val="00597FAF"/>
    <w:rsid w:val="005A415A"/>
    <w:rsid w:val="005A67AD"/>
    <w:rsid w:val="005A7CF1"/>
    <w:rsid w:val="005B1173"/>
    <w:rsid w:val="005B5A3F"/>
    <w:rsid w:val="005D6B05"/>
    <w:rsid w:val="005F6107"/>
    <w:rsid w:val="005F774F"/>
    <w:rsid w:val="00610452"/>
    <w:rsid w:val="00613965"/>
    <w:rsid w:val="00616558"/>
    <w:rsid w:val="00616FC0"/>
    <w:rsid w:val="006221F0"/>
    <w:rsid w:val="00622FBB"/>
    <w:rsid w:val="00623DC5"/>
    <w:rsid w:val="00625D7E"/>
    <w:rsid w:val="00630D8F"/>
    <w:rsid w:val="0063127B"/>
    <w:rsid w:val="006334CA"/>
    <w:rsid w:val="00637776"/>
    <w:rsid w:val="00642186"/>
    <w:rsid w:val="00643189"/>
    <w:rsid w:val="006451ED"/>
    <w:rsid w:val="0064600D"/>
    <w:rsid w:val="00646D44"/>
    <w:rsid w:val="00651660"/>
    <w:rsid w:val="0065337B"/>
    <w:rsid w:val="006567B9"/>
    <w:rsid w:val="006601FE"/>
    <w:rsid w:val="0066110C"/>
    <w:rsid w:val="0067334A"/>
    <w:rsid w:val="00682649"/>
    <w:rsid w:val="006866AB"/>
    <w:rsid w:val="00691869"/>
    <w:rsid w:val="00692139"/>
    <w:rsid w:val="0069394F"/>
    <w:rsid w:val="006A5FAD"/>
    <w:rsid w:val="006A7540"/>
    <w:rsid w:val="006B017F"/>
    <w:rsid w:val="006B41A8"/>
    <w:rsid w:val="006C5B2E"/>
    <w:rsid w:val="006D2A15"/>
    <w:rsid w:val="006E49A6"/>
    <w:rsid w:val="00700907"/>
    <w:rsid w:val="007034A2"/>
    <w:rsid w:val="00721416"/>
    <w:rsid w:val="00733B60"/>
    <w:rsid w:val="00743653"/>
    <w:rsid w:val="0074449D"/>
    <w:rsid w:val="00751F50"/>
    <w:rsid w:val="00756510"/>
    <w:rsid w:val="007606B2"/>
    <w:rsid w:val="00763FC3"/>
    <w:rsid w:val="00765E66"/>
    <w:rsid w:val="0077451D"/>
    <w:rsid w:val="00784A03"/>
    <w:rsid w:val="007857B0"/>
    <w:rsid w:val="00793437"/>
    <w:rsid w:val="00796385"/>
    <w:rsid w:val="0079693E"/>
    <w:rsid w:val="007A7613"/>
    <w:rsid w:val="007B4997"/>
    <w:rsid w:val="007C558C"/>
    <w:rsid w:val="007C73C4"/>
    <w:rsid w:val="007D25C6"/>
    <w:rsid w:val="007D6684"/>
    <w:rsid w:val="007E73D0"/>
    <w:rsid w:val="007F0B53"/>
    <w:rsid w:val="007F237F"/>
    <w:rsid w:val="007F5C79"/>
    <w:rsid w:val="00801B2E"/>
    <w:rsid w:val="008052B5"/>
    <w:rsid w:val="00827A54"/>
    <w:rsid w:val="00836BCF"/>
    <w:rsid w:val="00836D85"/>
    <w:rsid w:val="00844BCF"/>
    <w:rsid w:val="00844E4F"/>
    <w:rsid w:val="00846810"/>
    <w:rsid w:val="008500D4"/>
    <w:rsid w:val="00853FBC"/>
    <w:rsid w:val="00863B70"/>
    <w:rsid w:val="00870AF0"/>
    <w:rsid w:val="00874AF1"/>
    <w:rsid w:val="00875CCC"/>
    <w:rsid w:val="00876CD6"/>
    <w:rsid w:val="0088014E"/>
    <w:rsid w:val="00880F65"/>
    <w:rsid w:val="008855C2"/>
    <w:rsid w:val="00887284"/>
    <w:rsid w:val="00893003"/>
    <w:rsid w:val="008A0481"/>
    <w:rsid w:val="008A58A7"/>
    <w:rsid w:val="008C793B"/>
    <w:rsid w:val="008D03CE"/>
    <w:rsid w:val="008D0923"/>
    <w:rsid w:val="008E57E2"/>
    <w:rsid w:val="008E7B4C"/>
    <w:rsid w:val="008F4564"/>
    <w:rsid w:val="008F5755"/>
    <w:rsid w:val="008F7BC3"/>
    <w:rsid w:val="00905D99"/>
    <w:rsid w:val="009316E2"/>
    <w:rsid w:val="009429BF"/>
    <w:rsid w:val="00944F84"/>
    <w:rsid w:val="00945BA5"/>
    <w:rsid w:val="009479EA"/>
    <w:rsid w:val="00963980"/>
    <w:rsid w:val="00963C30"/>
    <w:rsid w:val="009640F2"/>
    <w:rsid w:val="009723FF"/>
    <w:rsid w:val="00974AD1"/>
    <w:rsid w:val="009906F1"/>
    <w:rsid w:val="009935FA"/>
    <w:rsid w:val="00996BC0"/>
    <w:rsid w:val="009A161D"/>
    <w:rsid w:val="009A2AB7"/>
    <w:rsid w:val="009C3747"/>
    <w:rsid w:val="009C6535"/>
    <w:rsid w:val="009E3D23"/>
    <w:rsid w:val="009E40A2"/>
    <w:rsid w:val="009E6155"/>
    <w:rsid w:val="009F1EB4"/>
    <w:rsid w:val="00A03F39"/>
    <w:rsid w:val="00A2441C"/>
    <w:rsid w:val="00A26E28"/>
    <w:rsid w:val="00A34399"/>
    <w:rsid w:val="00A35DF0"/>
    <w:rsid w:val="00A37043"/>
    <w:rsid w:val="00A51B39"/>
    <w:rsid w:val="00A64A0E"/>
    <w:rsid w:val="00A65FF2"/>
    <w:rsid w:val="00A73ED0"/>
    <w:rsid w:val="00A8217C"/>
    <w:rsid w:val="00A82EFA"/>
    <w:rsid w:val="00A86C97"/>
    <w:rsid w:val="00A94FDC"/>
    <w:rsid w:val="00AA37D8"/>
    <w:rsid w:val="00AA41F1"/>
    <w:rsid w:val="00AA7467"/>
    <w:rsid w:val="00AA7545"/>
    <w:rsid w:val="00AB3442"/>
    <w:rsid w:val="00AB6C50"/>
    <w:rsid w:val="00AC08A7"/>
    <w:rsid w:val="00AC30DF"/>
    <w:rsid w:val="00AC41F9"/>
    <w:rsid w:val="00AC4330"/>
    <w:rsid w:val="00AC76E6"/>
    <w:rsid w:val="00AD425A"/>
    <w:rsid w:val="00AD7B45"/>
    <w:rsid w:val="00AD7D51"/>
    <w:rsid w:val="00AE2C39"/>
    <w:rsid w:val="00AE77F8"/>
    <w:rsid w:val="00AF31EA"/>
    <w:rsid w:val="00AF418D"/>
    <w:rsid w:val="00B02342"/>
    <w:rsid w:val="00B059C3"/>
    <w:rsid w:val="00B075D0"/>
    <w:rsid w:val="00B108AF"/>
    <w:rsid w:val="00B156A2"/>
    <w:rsid w:val="00B21FCF"/>
    <w:rsid w:val="00B241BB"/>
    <w:rsid w:val="00B25533"/>
    <w:rsid w:val="00B34951"/>
    <w:rsid w:val="00B43206"/>
    <w:rsid w:val="00B437B4"/>
    <w:rsid w:val="00B452AE"/>
    <w:rsid w:val="00B614EF"/>
    <w:rsid w:val="00B65240"/>
    <w:rsid w:val="00B74AAB"/>
    <w:rsid w:val="00B8317C"/>
    <w:rsid w:val="00B83545"/>
    <w:rsid w:val="00B96D00"/>
    <w:rsid w:val="00B9798C"/>
    <w:rsid w:val="00BA5FE1"/>
    <w:rsid w:val="00BA72A4"/>
    <w:rsid w:val="00BB2273"/>
    <w:rsid w:val="00BD2BF4"/>
    <w:rsid w:val="00BE08F3"/>
    <w:rsid w:val="00BE2E24"/>
    <w:rsid w:val="00BE5EB6"/>
    <w:rsid w:val="00BF1E8C"/>
    <w:rsid w:val="00BF39CD"/>
    <w:rsid w:val="00BF7901"/>
    <w:rsid w:val="00C04360"/>
    <w:rsid w:val="00C14B2D"/>
    <w:rsid w:val="00C21C05"/>
    <w:rsid w:val="00C23B50"/>
    <w:rsid w:val="00C34CE7"/>
    <w:rsid w:val="00C4652B"/>
    <w:rsid w:val="00C523A3"/>
    <w:rsid w:val="00C53E7B"/>
    <w:rsid w:val="00C629BB"/>
    <w:rsid w:val="00C6752F"/>
    <w:rsid w:val="00C72BF0"/>
    <w:rsid w:val="00C763DF"/>
    <w:rsid w:val="00C776B5"/>
    <w:rsid w:val="00C87B17"/>
    <w:rsid w:val="00C93F8B"/>
    <w:rsid w:val="00C9415A"/>
    <w:rsid w:val="00CA15CA"/>
    <w:rsid w:val="00CB3C3F"/>
    <w:rsid w:val="00CB62C7"/>
    <w:rsid w:val="00CC2262"/>
    <w:rsid w:val="00CD026C"/>
    <w:rsid w:val="00CE65E0"/>
    <w:rsid w:val="00CE6645"/>
    <w:rsid w:val="00CF1A01"/>
    <w:rsid w:val="00CF6429"/>
    <w:rsid w:val="00D05FF9"/>
    <w:rsid w:val="00D07527"/>
    <w:rsid w:val="00D11E6C"/>
    <w:rsid w:val="00D24C00"/>
    <w:rsid w:val="00D329A1"/>
    <w:rsid w:val="00D360DA"/>
    <w:rsid w:val="00D4121F"/>
    <w:rsid w:val="00D4158D"/>
    <w:rsid w:val="00D43334"/>
    <w:rsid w:val="00D45D02"/>
    <w:rsid w:val="00D6171A"/>
    <w:rsid w:val="00D62127"/>
    <w:rsid w:val="00D70211"/>
    <w:rsid w:val="00D76BEE"/>
    <w:rsid w:val="00D81797"/>
    <w:rsid w:val="00D85012"/>
    <w:rsid w:val="00D85943"/>
    <w:rsid w:val="00DB13D0"/>
    <w:rsid w:val="00DC2411"/>
    <w:rsid w:val="00DD2C65"/>
    <w:rsid w:val="00DD3FA7"/>
    <w:rsid w:val="00DD577D"/>
    <w:rsid w:val="00DE47E3"/>
    <w:rsid w:val="00DF7957"/>
    <w:rsid w:val="00E00AEB"/>
    <w:rsid w:val="00E03843"/>
    <w:rsid w:val="00E047B9"/>
    <w:rsid w:val="00E127E4"/>
    <w:rsid w:val="00E149E1"/>
    <w:rsid w:val="00E15FB0"/>
    <w:rsid w:val="00E16672"/>
    <w:rsid w:val="00E24576"/>
    <w:rsid w:val="00E3355B"/>
    <w:rsid w:val="00E44472"/>
    <w:rsid w:val="00E45826"/>
    <w:rsid w:val="00E51134"/>
    <w:rsid w:val="00E56B1D"/>
    <w:rsid w:val="00E57993"/>
    <w:rsid w:val="00E6098C"/>
    <w:rsid w:val="00E623E6"/>
    <w:rsid w:val="00E70480"/>
    <w:rsid w:val="00E815DD"/>
    <w:rsid w:val="00E8721D"/>
    <w:rsid w:val="00E91316"/>
    <w:rsid w:val="00E93135"/>
    <w:rsid w:val="00E94A58"/>
    <w:rsid w:val="00E955D0"/>
    <w:rsid w:val="00E95734"/>
    <w:rsid w:val="00EA026C"/>
    <w:rsid w:val="00EA7F14"/>
    <w:rsid w:val="00EB08C6"/>
    <w:rsid w:val="00EB095D"/>
    <w:rsid w:val="00EB5FAD"/>
    <w:rsid w:val="00EB7B18"/>
    <w:rsid w:val="00EB7E54"/>
    <w:rsid w:val="00EC0C64"/>
    <w:rsid w:val="00EC138D"/>
    <w:rsid w:val="00EC36BB"/>
    <w:rsid w:val="00EC6ED7"/>
    <w:rsid w:val="00ED4386"/>
    <w:rsid w:val="00ED6F37"/>
    <w:rsid w:val="00EE2978"/>
    <w:rsid w:val="00EF07EB"/>
    <w:rsid w:val="00EF0D80"/>
    <w:rsid w:val="00EF166A"/>
    <w:rsid w:val="00EF7761"/>
    <w:rsid w:val="00F04FAC"/>
    <w:rsid w:val="00F124DE"/>
    <w:rsid w:val="00F135C9"/>
    <w:rsid w:val="00F25A18"/>
    <w:rsid w:val="00F3562E"/>
    <w:rsid w:val="00F432BD"/>
    <w:rsid w:val="00F43411"/>
    <w:rsid w:val="00F4435C"/>
    <w:rsid w:val="00F50E4B"/>
    <w:rsid w:val="00F54D84"/>
    <w:rsid w:val="00F54E0C"/>
    <w:rsid w:val="00F70E02"/>
    <w:rsid w:val="00F7743C"/>
    <w:rsid w:val="00F80092"/>
    <w:rsid w:val="00F82029"/>
    <w:rsid w:val="00F83451"/>
    <w:rsid w:val="00F96998"/>
    <w:rsid w:val="00FA0B59"/>
    <w:rsid w:val="00FB048F"/>
    <w:rsid w:val="00FD2DBF"/>
    <w:rsid w:val="00FD3237"/>
    <w:rsid w:val="00FE55F3"/>
    <w:rsid w:val="00FF540B"/>
    <w:rsid w:val="00FF5546"/>
    <w:rsid w:val="00FF79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FBAC9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qFormat="1"/>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1"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2C7E"/>
    <w:pPr>
      <w:suppressAutoHyphens/>
    </w:pPr>
    <w:rPr>
      <w:rFonts w:ascii="Calibri" w:hAnsi="Calibri"/>
      <w:sz w:val="24"/>
      <w:szCs w:val="24"/>
      <w:lang w:eastAsia="ar-SA"/>
    </w:rPr>
  </w:style>
  <w:style w:type="paragraph" w:styleId="Heading1">
    <w:name w:val="heading 1"/>
    <w:basedOn w:val="Normal"/>
    <w:link w:val="Heading1Char"/>
    <w:uiPriority w:val="1"/>
    <w:qFormat/>
    <w:rsid w:val="004729CA"/>
    <w:pPr>
      <w:widowControl w:val="0"/>
      <w:suppressAutoHyphens w:val="0"/>
      <w:ind w:left="140"/>
      <w:outlineLvl w:val="0"/>
    </w:pPr>
    <w:rPr>
      <w:rFonts w:eastAsia="Calibri" w:cs="Calibri"/>
      <w:b/>
      <w:bCs/>
      <w:sz w:val="36"/>
      <w:szCs w:val="36"/>
      <w:lang w:val="en-US" w:eastAsia="en-US"/>
    </w:rPr>
  </w:style>
  <w:style w:type="paragraph" w:styleId="Heading2">
    <w:name w:val="heading 2"/>
    <w:basedOn w:val="Normal"/>
    <w:next w:val="Normal"/>
    <w:link w:val="Heading2Char"/>
    <w:uiPriority w:val="9"/>
    <w:unhideWhenUsed/>
    <w:qFormat/>
    <w:rsid w:val="004729CA"/>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4729CA"/>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rsid w:val="00616558"/>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Arial" w:eastAsia="Arial" w:hAnsi="Arial" w:cs="Arial"/>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rPr>
      <w:rFonts w:cs="Arial"/>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Arial" w:eastAsia="Arial" w:hAnsi="Arial" w:cs="Arial"/>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cs="Arial"/>
    </w:rPr>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ascii="Arial" w:eastAsia="Arial" w:hAnsi="Arial" w:cs="Arial"/>
    </w:rPr>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rPr>
      <w:rFonts w:ascii="Arial" w:eastAsia="Arial" w:hAnsi="Arial" w:cs="Arial"/>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Arial" w:eastAsia="Arial" w:hAnsi="Arial" w:cs="Arial"/>
    </w:rPr>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rPr>
      <w:rFonts w:ascii="Arial" w:eastAsia="Arial" w:hAnsi="Arial" w:cs="Arial"/>
    </w:rPr>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rPr>
      <w:rFonts w:ascii="Arial" w:eastAsia="Arial" w:hAnsi="Arial" w:cs="Arial"/>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cs="Arial"/>
    </w:rPr>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cs="Arial"/>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Arial" w:eastAsia="Arial" w:hAnsi="Arial" w:cs="Arial"/>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cs="Arial"/>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Arial" w:eastAsia="Arial" w:hAnsi="Arial" w:cs="Arial"/>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Arial" w:eastAsia="Arial" w:hAnsi="Arial" w:cs="Arial"/>
    </w:rPr>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cs="Arial"/>
    </w:rPr>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cs="Arial"/>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ascii="Arial" w:eastAsia="Arial" w:hAnsi="Arial" w:cs="Arial"/>
    </w:rPr>
  </w:style>
  <w:style w:type="character" w:customStyle="1" w:styleId="WW8Num27z1">
    <w:name w:val="WW8Num27z1"/>
  </w:style>
  <w:style w:type="character" w:customStyle="1" w:styleId="WW8Num27z2">
    <w:name w:val="WW8Num27z2"/>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rPr>
      <w:rFonts w:cs="Arial"/>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Arial" w:eastAsia="Arial" w:hAnsi="Arial" w:cs="Arial"/>
    </w:rPr>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WW8Num31z0">
    <w:name w:val="WW8Num31z0"/>
    <w:rPr>
      <w:rFonts w:ascii="Arial" w:eastAsia="Arial" w:hAnsi="Arial" w:cs="Arial"/>
    </w:rPr>
  </w:style>
  <w:style w:type="character" w:customStyle="1" w:styleId="WW8Num31z1">
    <w:name w:val="WW8Num31z1"/>
  </w:style>
  <w:style w:type="character" w:customStyle="1" w:styleId="WW8Num31z2">
    <w:name w:val="WW8Num31z2"/>
  </w:style>
  <w:style w:type="character" w:customStyle="1" w:styleId="WW8Num31z3">
    <w:name w:val="WW8Num31z3"/>
  </w:style>
  <w:style w:type="character" w:customStyle="1" w:styleId="WW8Num31z4">
    <w:name w:val="WW8Num31z4"/>
  </w:style>
  <w:style w:type="character" w:customStyle="1" w:styleId="WW8Num31z5">
    <w:name w:val="WW8Num31z5"/>
  </w:style>
  <w:style w:type="character" w:customStyle="1" w:styleId="WW8Num31z6">
    <w:name w:val="WW8Num31z6"/>
  </w:style>
  <w:style w:type="character" w:customStyle="1" w:styleId="WW8Num31z7">
    <w:name w:val="WW8Num31z7"/>
  </w:style>
  <w:style w:type="character" w:customStyle="1" w:styleId="WW8Num31z8">
    <w:name w:val="WW8Num31z8"/>
  </w:style>
  <w:style w:type="character" w:customStyle="1" w:styleId="WW8Num32z0">
    <w:name w:val="WW8Num32z0"/>
    <w:rPr>
      <w:rFonts w:cs="Arial"/>
    </w:rPr>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ascii="Arial" w:eastAsia="Arial" w:hAnsi="Arial" w:cs="Arial"/>
    </w:rPr>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cs="Arial"/>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rPr>
      <w:rFonts w:ascii="Arial" w:eastAsia="Arial" w:hAnsi="Arial" w:cs="Arial"/>
    </w:rPr>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WW8Num39z0">
    <w:name w:val="WW8Num39z0"/>
    <w:rPr>
      <w:rFonts w:cs="Arial"/>
    </w:rPr>
  </w:style>
  <w:style w:type="character" w:customStyle="1" w:styleId="WW8Num39z1">
    <w:name w:val="WW8Num39z1"/>
  </w:style>
  <w:style w:type="character" w:customStyle="1" w:styleId="WW8Num39z2">
    <w:name w:val="WW8Num39z2"/>
  </w:style>
  <w:style w:type="character" w:customStyle="1" w:styleId="WW8Num39z3">
    <w:name w:val="WW8Num39z3"/>
  </w:style>
  <w:style w:type="character" w:customStyle="1" w:styleId="WW8Num39z4">
    <w:name w:val="WW8Num39z4"/>
  </w:style>
  <w:style w:type="character" w:customStyle="1" w:styleId="WW8Num39z5">
    <w:name w:val="WW8Num39z5"/>
  </w:style>
  <w:style w:type="character" w:customStyle="1" w:styleId="WW8Num39z6">
    <w:name w:val="WW8Num39z6"/>
  </w:style>
  <w:style w:type="character" w:customStyle="1" w:styleId="WW8Num39z7">
    <w:name w:val="WW8Num39z7"/>
  </w:style>
  <w:style w:type="character" w:customStyle="1" w:styleId="WW8Num39z8">
    <w:name w:val="WW8Num39z8"/>
  </w:style>
  <w:style w:type="character" w:customStyle="1" w:styleId="WW8Num40z0">
    <w:name w:val="WW8Num40z0"/>
    <w:rPr>
      <w:rFonts w:ascii="Arial" w:eastAsia="Arial" w:hAnsi="Arial" w:cs="Arial"/>
    </w:rPr>
  </w:style>
  <w:style w:type="character" w:customStyle="1" w:styleId="WW8Num40z1">
    <w:name w:val="WW8Num40z1"/>
  </w:style>
  <w:style w:type="character" w:customStyle="1" w:styleId="WW8Num40z2">
    <w:name w:val="WW8Num40z2"/>
  </w:style>
  <w:style w:type="character" w:customStyle="1" w:styleId="WW8Num40z3">
    <w:name w:val="WW8Num40z3"/>
  </w:style>
  <w:style w:type="character" w:customStyle="1" w:styleId="WW8Num40z4">
    <w:name w:val="WW8Num40z4"/>
  </w:style>
  <w:style w:type="character" w:customStyle="1" w:styleId="WW8Num40z5">
    <w:name w:val="WW8Num40z5"/>
  </w:style>
  <w:style w:type="character" w:customStyle="1" w:styleId="WW8Num40z6">
    <w:name w:val="WW8Num40z6"/>
  </w:style>
  <w:style w:type="character" w:customStyle="1" w:styleId="WW8Num40z7">
    <w:name w:val="WW8Num40z7"/>
  </w:style>
  <w:style w:type="character" w:customStyle="1" w:styleId="WW8Num40z8">
    <w:name w:val="WW8Num40z8"/>
  </w:style>
  <w:style w:type="character" w:customStyle="1" w:styleId="WW8Num41z0">
    <w:name w:val="WW8Num41z0"/>
  </w:style>
  <w:style w:type="character" w:customStyle="1" w:styleId="WW8Num41z1">
    <w:name w:val="WW8Num41z1"/>
  </w:style>
  <w:style w:type="character" w:customStyle="1" w:styleId="WW8Num41z2">
    <w:name w:val="WW8Num41z2"/>
  </w:style>
  <w:style w:type="character" w:customStyle="1" w:styleId="WW8Num41z3">
    <w:name w:val="WW8Num41z3"/>
  </w:style>
  <w:style w:type="character" w:customStyle="1" w:styleId="WW8Num41z4">
    <w:name w:val="WW8Num41z4"/>
  </w:style>
  <w:style w:type="character" w:customStyle="1" w:styleId="WW8Num41z5">
    <w:name w:val="WW8Num41z5"/>
  </w:style>
  <w:style w:type="character" w:customStyle="1" w:styleId="WW8Num41z6">
    <w:name w:val="WW8Num41z6"/>
  </w:style>
  <w:style w:type="character" w:customStyle="1" w:styleId="WW8Num41z7">
    <w:name w:val="WW8Num41z7"/>
  </w:style>
  <w:style w:type="character" w:customStyle="1" w:styleId="WW8Num41z8">
    <w:name w:val="WW8Num41z8"/>
  </w:style>
  <w:style w:type="character" w:customStyle="1" w:styleId="WW8Num42z0">
    <w:name w:val="WW8Num42z0"/>
    <w:rPr>
      <w:rFonts w:ascii="Arial" w:eastAsia="Arial" w:hAnsi="Arial" w:cs="Arial"/>
    </w:rPr>
  </w:style>
  <w:style w:type="character" w:customStyle="1" w:styleId="WW8Num42z1">
    <w:name w:val="WW8Num42z1"/>
  </w:style>
  <w:style w:type="character" w:customStyle="1" w:styleId="WW8Num42z2">
    <w:name w:val="WW8Num42z2"/>
  </w:style>
  <w:style w:type="character" w:customStyle="1" w:styleId="WW8Num42z3">
    <w:name w:val="WW8Num42z3"/>
  </w:style>
  <w:style w:type="character" w:customStyle="1" w:styleId="WW8Num42z4">
    <w:name w:val="WW8Num42z4"/>
  </w:style>
  <w:style w:type="character" w:customStyle="1" w:styleId="WW8Num42z5">
    <w:name w:val="WW8Num42z5"/>
  </w:style>
  <w:style w:type="character" w:customStyle="1" w:styleId="WW8Num42z6">
    <w:name w:val="WW8Num42z6"/>
  </w:style>
  <w:style w:type="character" w:customStyle="1" w:styleId="WW8Num42z7">
    <w:name w:val="WW8Num42z7"/>
  </w:style>
  <w:style w:type="character" w:customStyle="1" w:styleId="WW8Num42z8">
    <w:name w:val="WW8Num42z8"/>
  </w:style>
  <w:style w:type="character" w:customStyle="1" w:styleId="WW8Num43z0">
    <w:name w:val="WW8Num43z0"/>
    <w:rPr>
      <w:rFonts w:cs="Arial"/>
    </w:rPr>
  </w:style>
  <w:style w:type="character" w:customStyle="1" w:styleId="WW8Num43z1">
    <w:name w:val="WW8Num43z1"/>
  </w:style>
  <w:style w:type="character" w:customStyle="1" w:styleId="WW8Num43z2">
    <w:name w:val="WW8Num43z2"/>
  </w:style>
  <w:style w:type="character" w:customStyle="1" w:styleId="WW8Num43z3">
    <w:name w:val="WW8Num43z3"/>
  </w:style>
  <w:style w:type="character" w:customStyle="1" w:styleId="WW8Num43z4">
    <w:name w:val="WW8Num43z4"/>
  </w:style>
  <w:style w:type="character" w:customStyle="1" w:styleId="WW8Num43z5">
    <w:name w:val="WW8Num43z5"/>
  </w:style>
  <w:style w:type="character" w:customStyle="1" w:styleId="WW8Num43z6">
    <w:name w:val="WW8Num43z6"/>
  </w:style>
  <w:style w:type="character" w:customStyle="1" w:styleId="WW8Num43z7">
    <w:name w:val="WW8Num43z7"/>
  </w:style>
  <w:style w:type="character" w:customStyle="1" w:styleId="WW8Num43z8">
    <w:name w:val="WW8Num43z8"/>
  </w:style>
  <w:style w:type="character" w:customStyle="1" w:styleId="WW8Num44z0">
    <w:name w:val="WW8Num44z0"/>
    <w:rPr>
      <w:rFonts w:ascii="Arial" w:eastAsia="Arial" w:hAnsi="Arial" w:cs="Arial"/>
    </w:rPr>
  </w:style>
  <w:style w:type="character" w:customStyle="1" w:styleId="WW8Num44z1">
    <w:name w:val="WW8Num44z1"/>
  </w:style>
  <w:style w:type="character" w:customStyle="1" w:styleId="WW8Num44z2">
    <w:name w:val="WW8Num44z2"/>
  </w:style>
  <w:style w:type="character" w:customStyle="1" w:styleId="WW8Num44z3">
    <w:name w:val="WW8Num44z3"/>
  </w:style>
  <w:style w:type="character" w:customStyle="1" w:styleId="WW8Num44z4">
    <w:name w:val="WW8Num44z4"/>
  </w:style>
  <w:style w:type="character" w:customStyle="1" w:styleId="WW8Num44z5">
    <w:name w:val="WW8Num44z5"/>
  </w:style>
  <w:style w:type="character" w:customStyle="1" w:styleId="WW8Num44z6">
    <w:name w:val="WW8Num44z6"/>
  </w:style>
  <w:style w:type="character" w:customStyle="1" w:styleId="WW8Num44z7">
    <w:name w:val="WW8Num44z7"/>
  </w:style>
  <w:style w:type="character" w:customStyle="1" w:styleId="WW8Num44z8">
    <w:name w:val="WW8Num44z8"/>
  </w:style>
  <w:style w:type="character" w:customStyle="1" w:styleId="WW8Num45z0">
    <w:name w:val="WW8Num45z0"/>
    <w:rPr>
      <w:rFonts w:ascii="Arial" w:eastAsia="Arial" w:hAnsi="Arial" w:cs="Arial"/>
    </w:rPr>
  </w:style>
  <w:style w:type="character" w:customStyle="1" w:styleId="WW8Num45z1">
    <w:name w:val="WW8Num45z1"/>
  </w:style>
  <w:style w:type="character" w:customStyle="1" w:styleId="WW8Num45z2">
    <w:name w:val="WW8Num45z2"/>
  </w:style>
  <w:style w:type="character" w:customStyle="1" w:styleId="WW8Num45z3">
    <w:name w:val="WW8Num45z3"/>
  </w:style>
  <w:style w:type="character" w:customStyle="1" w:styleId="WW8Num45z4">
    <w:name w:val="WW8Num45z4"/>
  </w:style>
  <w:style w:type="character" w:customStyle="1" w:styleId="WW8Num45z5">
    <w:name w:val="WW8Num45z5"/>
  </w:style>
  <w:style w:type="character" w:customStyle="1" w:styleId="WW8Num45z6">
    <w:name w:val="WW8Num45z6"/>
  </w:style>
  <w:style w:type="character" w:customStyle="1" w:styleId="WW8Num45z7">
    <w:name w:val="WW8Num45z7"/>
  </w:style>
  <w:style w:type="character" w:customStyle="1" w:styleId="WW8Num45z8">
    <w:name w:val="WW8Num45z8"/>
  </w:style>
  <w:style w:type="character" w:customStyle="1" w:styleId="WW8Num46z0">
    <w:name w:val="WW8Num46z0"/>
    <w:rPr>
      <w:rFonts w:cs="Arial"/>
    </w:rPr>
  </w:style>
  <w:style w:type="character" w:customStyle="1" w:styleId="WW8Num46z1">
    <w:name w:val="WW8Num46z1"/>
  </w:style>
  <w:style w:type="character" w:customStyle="1" w:styleId="WW8Num46z2">
    <w:name w:val="WW8Num46z2"/>
  </w:style>
  <w:style w:type="character" w:customStyle="1" w:styleId="WW8Num46z3">
    <w:name w:val="WW8Num46z3"/>
  </w:style>
  <w:style w:type="character" w:customStyle="1" w:styleId="WW8Num46z4">
    <w:name w:val="WW8Num46z4"/>
  </w:style>
  <w:style w:type="character" w:customStyle="1" w:styleId="WW8Num46z5">
    <w:name w:val="WW8Num46z5"/>
  </w:style>
  <w:style w:type="character" w:customStyle="1" w:styleId="WW8Num46z6">
    <w:name w:val="WW8Num46z6"/>
  </w:style>
  <w:style w:type="character" w:customStyle="1" w:styleId="WW8Num46z7">
    <w:name w:val="WW8Num46z7"/>
  </w:style>
  <w:style w:type="character" w:customStyle="1" w:styleId="WW8Num46z8">
    <w:name w:val="WW8Num46z8"/>
  </w:style>
  <w:style w:type="character" w:customStyle="1" w:styleId="WW8Num47z0">
    <w:name w:val="WW8Num47z0"/>
  </w:style>
  <w:style w:type="character" w:customStyle="1" w:styleId="WW8Num47z1">
    <w:name w:val="WW8Num47z1"/>
  </w:style>
  <w:style w:type="character" w:customStyle="1" w:styleId="WW8Num47z2">
    <w:name w:val="WW8Num47z2"/>
  </w:style>
  <w:style w:type="character" w:customStyle="1" w:styleId="WW8Num47z3">
    <w:name w:val="WW8Num47z3"/>
  </w:style>
  <w:style w:type="character" w:customStyle="1" w:styleId="WW8Num47z4">
    <w:name w:val="WW8Num47z4"/>
  </w:style>
  <w:style w:type="character" w:customStyle="1" w:styleId="WW8Num47z5">
    <w:name w:val="WW8Num47z5"/>
  </w:style>
  <w:style w:type="character" w:customStyle="1" w:styleId="WW8Num47z6">
    <w:name w:val="WW8Num47z6"/>
  </w:style>
  <w:style w:type="character" w:customStyle="1" w:styleId="WW8Num47z7">
    <w:name w:val="WW8Num47z7"/>
  </w:style>
  <w:style w:type="character" w:customStyle="1" w:styleId="WW8Num47z8">
    <w:name w:val="WW8Num47z8"/>
  </w:style>
  <w:style w:type="character" w:customStyle="1" w:styleId="WW8Num48z0">
    <w:name w:val="WW8Num48z0"/>
    <w:rPr>
      <w:rFonts w:ascii="Arial" w:eastAsia="Arial" w:hAnsi="Arial" w:cs="Arial"/>
      <w:shd w:val="clear" w:color="auto" w:fill="FFFF00"/>
    </w:rPr>
  </w:style>
  <w:style w:type="character" w:customStyle="1" w:styleId="WW8Num48z1">
    <w:name w:val="WW8Num48z1"/>
  </w:style>
  <w:style w:type="character" w:customStyle="1" w:styleId="WW8Num48z2">
    <w:name w:val="WW8Num48z2"/>
  </w:style>
  <w:style w:type="character" w:customStyle="1" w:styleId="WW8Num48z3">
    <w:name w:val="WW8Num48z3"/>
  </w:style>
  <w:style w:type="character" w:customStyle="1" w:styleId="WW8Num48z4">
    <w:name w:val="WW8Num48z4"/>
  </w:style>
  <w:style w:type="character" w:customStyle="1" w:styleId="WW8Num48z5">
    <w:name w:val="WW8Num48z5"/>
  </w:style>
  <w:style w:type="character" w:customStyle="1" w:styleId="WW8Num48z6">
    <w:name w:val="WW8Num48z6"/>
  </w:style>
  <w:style w:type="character" w:customStyle="1" w:styleId="WW8Num48z7">
    <w:name w:val="WW8Num48z7"/>
  </w:style>
  <w:style w:type="character" w:customStyle="1" w:styleId="WW8Num48z8">
    <w:name w:val="WW8Num48z8"/>
  </w:style>
  <w:style w:type="character" w:customStyle="1" w:styleId="WW8Num49z0">
    <w:name w:val="WW8Num49z0"/>
    <w:rPr>
      <w:rFonts w:ascii="Arial" w:eastAsia="Arial" w:hAnsi="Arial" w:cs="Arial"/>
    </w:rPr>
  </w:style>
  <w:style w:type="character" w:customStyle="1" w:styleId="WW8Num49z1">
    <w:name w:val="WW8Num49z1"/>
  </w:style>
  <w:style w:type="character" w:customStyle="1" w:styleId="WW8Num49z2">
    <w:name w:val="WW8Num49z2"/>
  </w:style>
  <w:style w:type="character" w:customStyle="1" w:styleId="WW8Num49z3">
    <w:name w:val="WW8Num49z3"/>
  </w:style>
  <w:style w:type="character" w:customStyle="1" w:styleId="WW8Num49z4">
    <w:name w:val="WW8Num49z4"/>
  </w:style>
  <w:style w:type="character" w:customStyle="1" w:styleId="WW8Num49z5">
    <w:name w:val="WW8Num49z5"/>
  </w:style>
  <w:style w:type="character" w:customStyle="1" w:styleId="WW8Num49z6">
    <w:name w:val="WW8Num49z6"/>
  </w:style>
  <w:style w:type="character" w:customStyle="1" w:styleId="WW8Num49z7">
    <w:name w:val="WW8Num49z7"/>
  </w:style>
  <w:style w:type="character" w:customStyle="1" w:styleId="WW8Num49z8">
    <w:name w:val="WW8Num49z8"/>
  </w:style>
  <w:style w:type="character" w:customStyle="1" w:styleId="WW8Num50z0">
    <w:name w:val="WW8Num50z0"/>
    <w:rPr>
      <w:rFonts w:ascii="Arial" w:eastAsia="Arial" w:hAnsi="Arial" w:cs="Arial"/>
    </w:rPr>
  </w:style>
  <w:style w:type="character" w:customStyle="1" w:styleId="WW8Num50z1">
    <w:name w:val="WW8Num50z1"/>
  </w:style>
  <w:style w:type="character" w:customStyle="1" w:styleId="WW8Num50z2">
    <w:name w:val="WW8Num50z2"/>
  </w:style>
  <w:style w:type="character" w:customStyle="1" w:styleId="WW8Num50z3">
    <w:name w:val="WW8Num50z3"/>
  </w:style>
  <w:style w:type="character" w:customStyle="1" w:styleId="WW8Num50z4">
    <w:name w:val="WW8Num50z4"/>
  </w:style>
  <w:style w:type="character" w:customStyle="1" w:styleId="WW8Num50z5">
    <w:name w:val="WW8Num50z5"/>
  </w:style>
  <w:style w:type="character" w:customStyle="1" w:styleId="WW8Num50z6">
    <w:name w:val="WW8Num50z6"/>
  </w:style>
  <w:style w:type="character" w:customStyle="1" w:styleId="WW8Num50z7">
    <w:name w:val="WW8Num50z7"/>
  </w:style>
  <w:style w:type="character" w:customStyle="1" w:styleId="WW8Num50z8">
    <w:name w:val="WW8Num50z8"/>
  </w:style>
  <w:style w:type="character" w:customStyle="1" w:styleId="WW8Num51z0">
    <w:name w:val="WW8Num51z0"/>
    <w:rPr>
      <w:rFonts w:cs="Arial"/>
    </w:rPr>
  </w:style>
  <w:style w:type="character" w:customStyle="1" w:styleId="WW8Num51z1">
    <w:name w:val="WW8Num51z1"/>
  </w:style>
  <w:style w:type="character" w:customStyle="1" w:styleId="WW8Num51z2">
    <w:name w:val="WW8Num51z2"/>
  </w:style>
  <w:style w:type="character" w:customStyle="1" w:styleId="WW8Num51z3">
    <w:name w:val="WW8Num51z3"/>
  </w:style>
  <w:style w:type="character" w:customStyle="1" w:styleId="WW8Num51z4">
    <w:name w:val="WW8Num51z4"/>
  </w:style>
  <w:style w:type="character" w:customStyle="1" w:styleId="WW8Num51z5">
    <w:name w:val="WW8Num51z5"/>
  </w:style>
  <w:style w:type="character" w:customStyle="1" w:styleId="WW8Num51z6">
    <w:name w:val="WW8Num51z6"/>
  </w:style>
  <w:style w:type="character" w:customStyle="1" w:styleId="WW8Num51z7">
    <w:name w:val="WW8Num51z7"/>
  </w:style>
  <w:style w:type="character" w:customStyle="1" w:styleId="WW8Num51z8">
    <w:name w:val="WW8Num51z8"/>
  </w:style>
  <w:style w:type="character" w:customStyle="1" w:styleId="WW8Num52z0">
    <w:name w:val="WW8Num52z0"/>
  </w:style>
  <w:style w:type="character" w:customStyle="1" w:styleId="WW8Num52z1">
    <w:name w:val="WW8Num52z1"/>
  </w:style>
  <w:style w:type="character" w:customStyle="1" w:styleId="WW8Num52z2">
    <w:name w:val="WW8Num52z2"/>
  </w:style>
  <w:style w:type="character" w:customStyle="1" w:styleId="WW8Num52z3">
    <w:name w:val="WW8Num52z3"/>
  </w:style>
  <w:style w:type="character" w:customStyle="1" w:styleId="WW8Num52z4">
    <w:name w:val="WW8Num52z4"/>
  </w:style>
  <w:style w:type="character" w:customStyle="1" w:styleId="WW8Num52z5">
    <w:name w:val="WW8Num52z5"/>
  </w:style>
  <w:style w:type="character" w:customStyle="1" w:styleId="WW8Num52z6">
    <w:name w:val="WW8Num52z6"/>
  </w:style>
  <w:style w:type="character" w:customStyle="1" w:styleId="WW8Num52z7">
    <w:name w:val="WW8Num52z7"/>
  </w:style>
  <w:style w:type="character" w:customStyle="1" w:styleId="WW8Num52z8">
    <w:name w:val="WW8Num52z8"/>
  </w:style>
  <w:style w:type="character" w:customStyle="1" w:styleId="WW8Num53z0">
    <w:name w:val="WW8Num53z0"/>
    <w:rPr>
      <w:rFonts w:ascii="Arial" w:eastAsia="Arial" w:hAnsi="Arial" w:cs="Arial"/>
    </w:rPr>
  </w:style>
  <w:style w:type="character" w:customStyle="1" w:styleId="WW8Num53z1">
    <w:name w:val="WW8Num53z1"/>
  </w:style>
  <w:style w:type="character" w:customStyle="1" w:styleId="WW8Num53z2">
    <w:name w:val="WW8Num53z2"/>
  </w:style>
  <w:style w:type="character" w:customStyle="1" w:styleId="WW8Num53z3">
    <w:name w:val="WW8Num53z3"/>
  </w:style>
  <w:style w:type="character" w:customStyle="1" w:styleId="WW8Num53z4">
    <w:name w:val="WW8Num53z4"/>
  </w:style>
  <w:style w:type="character" w:customStyle="1" w:styleId="WW8Num53z5">
    <w:name w:val="WW8Num53z5"/>
  </w:style>
  <w:style w:type="character" w:customStyle="1" w:styleId="WW8Num53z6">
    <w:name w:val="WW8Num53z6"/>
  </w:style>
  <w:style w:type="character" w:customStyle="1" w:styleId="WW8Num53z7">
    <w:name w:val="WW8Num53z7"/>
  </w:style>
  <w:style w:type="character" w:customStyle="1" w:styleId="WW8Num53z8">
    <w:name w:val="WW8Num53z8"/>
  </w:style>
  <w:style w:type="character" w:customStyle="1" w:styleId="WW8Num54z0">
    <w:name w:val="WW8Num54z0"/>
    <w:rPr>
      <w:rFonts w:ascii="Arial" w:eastAsia="Arial" w:hAnsi="Arial" w:cs="Arial"/>
    </w:rPr>
  </w:style>
  <w:style w:type="character" w:customStyle="1" w:styleId="WW8Num54z1">
    <w:name w:val="WW8Num54z1"/>
  </w:style>
  <w:style w:type="character" w:customStyle="1" w:styleId="WW8Num54z2">
    <w:name w:val="WW8Num54z2"/>
  </w:style>
  <w:style w:type="character" w:customStyle="1" w:styleId="WW8Num54z3">
    <w:name w:val="WW8Num54z3"/>
  </w:style>
  <w:style w:type="character" w:customStyle="1" w:styleId="WW8Num54z4">
    <w:name w:val="WW8Num54z4"/>
  </w:style>
  <w:style w:type="character" w:customStyle="1" w:styleId="WW8Num54z5">
    <w:name w:val="WW8Num54z5"/>
  </w:style>
  <w:style w:type="character" w:customStyle="1" w:styleId="WW8Num54z6">
    <w:name w:val="WW8Num54z6"/>
  </w:style>
  <w:style w:type="character" w:customStyle="1" w:styleId="WW8Num54z7">
    <w:name w:val="WW8Num54z7"/>
  </w:style>
  <w:style w:type="character" w:customStyle="1" w:styleId="WW8Num54z8">
    <w:name w:val="WW8Num54z8"/>
  </w:style>
  <w:style w:type="character" w:customStyle="1" w:styleId="WW8Num55z0">
    <w:name w:val="WW8Num55z0"/>
    <w:rPr>
      <w:rFonts w:ascii="Arial" w:eastAsia="Arial" w:hAnsi="Arial" w:cs="Arial"/>
    </w:rPr>
  </w:style>
  <w:style w:type="character" w:customStyle="1" w:styleId="WW8Num55z1">
    <w:name w:val="WW8Num55z1"/>
  </w:style>
  <w:style w:type="character" w:customStyle="1" w:styleId="WW8Num55z2">
    <w:name w:val="WW8Num55z2"/>
  </w:style>
  <w:style w:type="character" w:customStyle="1" w:styleId="WW8Num55z3">
    <w:name w:val="WW8Num55z3"/>
  </w:style>
  <w:style w:type="character" w:customStyle="1" w:styleId="WW8Num55z4">
    <w:name w:val="WW8Num55z4"/>
  </w:style>
  <w:style w:type="character" w:customStyle="1" w:styleId="WW8Num55z5">
    <w:name w:val="WW8Num55z5"/>
  </w:style>
  <w:style w:type="character" w:customStyle="1" w:styleId="WW8Num55z6">
    <w:name w:val="WW8Num55z6"/>
  </w:style>
  <w:style w:type="character" w:customStyle="1" w:styleId="WW8Num55z7">
    <w:name w:val="WW8Num55z7"/>
  </w:style>
  <w:style w:type="character" w:customStyle="1" w:styleId="WW8Num55z8">
    <w:name w:val="WW8Num55z8"/>
  </w:style>
  <w:style w:type="character" w:customStyle="1" w:styleId="WW8Num56z0">
    <w:name w:val="WW8Num56z0"/>
    <w:rPr>
      <w:rFonts w:ascii="Arial" w:eastAsia="Arial" w:hAnsi="Arial" w:cs="Arial"/>
    </w:rPr>
  </w:style>
  <w:style w:type="character" w:customStyle="1" w:styleId="WW8Num56z1">
    <w:name w:val="WW8Num56z1"/>
  </w:style>
  <w:style w:type="character" w:customStyle="1" w:styleId="WW8Num56z2">
    <w:name w:val="WW8Num56z2"/>
  </w:style>
  <w:style w:type="character" w:customStyle="1" w:styleId="WW8Num56z3">
    <w:name w:val="WW8Num56z3"/>
  </w:style>
  <w:style w:type="character" w:customStyle="1" w:styleId="WW8Num56z4">
    <w:name w:val="WW8Num56z4"/>
  </w:style>
  <w:style w:type="character" w:customStyle="1" w:styleId="WW8Num56z5">
    <w:name w:val="WW8Num56z5"/>
  </w:style>
  <w:style w:type="character" w:customStyle="1" w:styleId="WW8Num56z6">
    <w:name w:val="WW8Num56z6"/>
  </w:style>
  <w:style w:type="character" w:customStyle="1" w:styleId="WW8Num56z7">
    <w:name w:val="WW8Num56z7"/>
  </w:style>
  <w:style w:type="character" w:customStyle="1" w:styleId="WW8Num56z8">
    <w:name w:val="WW8Num56z8"/>
  </w:style>
  <w:style w:type="character" w:customStyle="1" w:styleId="WW8Num57z0">
    <w:name w:val="WW8Num57z0"/>
    <w:rPr>
      <w:rFonts w:ascii="Arial" w:eastAsia="Arial" w:hAnsi="Arial" w:cs="Arial"/>
    </w:rPr>
  </w:style>
  <w:style w:type="character" w:customStyle="1" w:styleId="WW8Num57z1">
    <w:name w:val="WW8Num57z1"/>
  </w:style>
  <w:style w:type="character" w:customStyle="1" w:styleId="WW8Num57z2">
    <w:name w:val="WW8Num57z2"/>
  </w:style>
  <w:style w:type="character" w:customStyle="1" w:styleId="WW8Num57z3">
    <w:name w:val="WW8Num57z3"/>
  </w:style>
  <w:style w:type="character" w:customStyle="1" w:styleId="WW8Num57z4">
    <w:name w:val="WW8Num57z4"/>
  </w:style>
  <w:style w:type="character" w:customStyle="1" w:styleId="WW8Num57z5">
    <w:name w:val="WW8Num57z5"/>
  </w:style>
  <w:style w:type="character" w:customStyle="1" w:styleId="WW8Num57z6">
    <w:name w:val="WW8Num57z6"/>
  </w:style>
  <w:style w:type="character" w:customStyle="1" w:styleId="WW8Num57z7">
    <w:name w:val="WW8Num57z7"/>
  </w:style>
  <w:style w:type="character" w:customStyle="1" w:styleId="WW8Num57z8">
    <w:name w:val="WW8Num57z8"/>
  </w:style>
  <w:style w:type="character" w:customStyle="1" w:styleId="WW8Num58z0">
    <w:name w:val="WW8Num58z0"/>
    <w:rPr>
      <w:rFonts w:ascii="Arial" w:eastAsia="Arial" w:hAnsi="Arial" w:cs="Arial"/>
    </w:rPr>
  </w:style>
  <w:style w:type="character" w:customStyle="1" w:styleId="WW8Num58z1">
    <w:name w:val="WW8Num58z1"/>
  </w:style>
  <w:style w:type="character" w:customStyle="1" w:styleId="WW8Num58z2">
    <w:name w:val="WW8Num58z2"/>
  </w:style>
  <w:style w:type="character" w:customStyle="1" w:styleId="WW8Num58z3">
    <w:name w:val="WW8Num58z3"/>
  </w:style>
  <w:style w:type="character" w:customStyle="1" w:styleId="WW8Num58z4">
    <w:name w:val="WW8Num58z4"/>
  </w:style>
  <w:style w:type="character" w:customStyle="1" w:styleId="WW8Num58z5">
    <w:name w:val="WW8Num58z5"/>
  </w:style>
  <w:style w:type="character" w:customStyle="1" w:styleId="WW8Num58z6">
    <w:name w:val="WW8Num58z6"/>
  </w:style>
  <w:style w:type="character" w:customStyle="1" w:styleId="WW8Num58z7">
    <w:name w:val="WW8Num58z7"/>
  </w:style>
  <w:style w:type="character" w:customStyle="1" w:styleId="WW8Num58z8">
    <w:name w:val="WW8Num58z8"/>
  </w:style>
  <w:style w:type="character" w:customStyle="1" w:styleId="WW8Num59z0">
    <w:name w:val="WW8Num59z0"/>
    <w:rPr>
      <w:rFonts w:cs="Arial"/>
    </w:rPr>
  </w:style>
  <w:style w:type="character" w:customStyle="1" w:styleId="WW8Num59z1">
    <w:name w:val="WW8Num59z1"/>
  </w:style>
  <w:style w:type="character" w:customStyle="1" w:styleId="WW8Num59z2">
    <w:name w:val="WW8Num59z2"/>
  </w:style>
  <w:style w:type="character" w:customStyle="1" w:styleId="WW8Num59z3">
    <w:name w:val="WW8Num59z3"/>
  </w:style>
  <w:style w:type="character" w:customStyle="1" w:styleId="WW8Num59z4">
    <w:name w:val="WW8Num59z4"/>
  </w:style>
  <w:style w:type="character" w:customStyle="1" w:styleId="WW8Num59z5">
    <w:name w:val="WW8Num59z5"/>
  </w:style>
  <w:style w:type="character" w:customStyle="1" w:styleId="WW8Num59z6">
    <w:name w:val="WW8Num59z6"/>
  </w:style>
  <w:style w:type="character" w:customStyle="1" w:styleId="WW8Num59z7">
    <w:name w:val="WW8Num59z7"/>
  </w:style>
  <w:style w:type="character" w:customStyle="1" w:styleId="WW8Num59z8">
    <w:name w:val="WW8Num59z8"/>
  </w:style>
  <w:style w:type="character" w:customStyle="1" w:styleId="WW8Num60z0">
    <w:name w:val="WW8Num60z0"/>
    <w:rPr>
      <w:rFonts w:cs="Arial"/>
    </w:rPr>
  </w:style>
  <w:style w:type="character" w:customStyle="1" w:styleId="WW8Num60z1">
    <w:name w:val="WW8Num60z1"/>
  </w:style>
  <w:style w:type="character" w:customStyle="1" w:styleId="WW8Num60z2">
    <w:name w:val="WW8Num60z2"/>
  </w:style>
  <w:style w:type="character" w:customStyle="1" w:styleId="WW8Num60z3">
    <w:name w:val="WW8Num60z3"/>
  </w:style>
  <w:style w:type="character" w:customStyle="1" w:styleId="WW8Num60z4">
    <w:name w:val="WW8Num60z4"/>
  </w:style>
  <w:style w:type="character" w:customStyle="1" w:styleId="WW8Num60z5">
    <w:name w:val="WW8Num60z5"/>
  </w:style>
  <w:style w:type="character" w:customStyle="1" w:styleId="WW8Num60z6">
    <w:name w:val="WW8Num60z6"/>
  </w:style>
  <w:style w:type="character" w:customStyle="1" w:styleId="WW8Num60z7">
    <w:name w:val="WW8Num60z7"/>
  </w:style>
  <w:style w:type="character" w:customStyle="1" w:styleId="WW8Num60z8">
    <w:name w:val="WW8Num60z8"/>
  </w:style>
  <w:style w:type="character" w:customStyle="1" w:styleId="WW8Num61z0">
    <w:name w:val="WW8Num61z0"/>
  </w:style>
  <w:style w:type="character" w:customStyle="1" w:styleId="WW8Num61z1">
    <w:name w:val="WW8Num61z1"/>
  </w:style>
  <w:style w:type="character" w:customStyle="1" w:styleId="WW8Num61z2">
    <w:name w:val="WW8Num61z2"/>
  </w:style>
  <w:style w:type="character" w:customStyle="1" w:styleId="WW8Num61z3">
    <w:name w:val="WW8Num61z3"/>
  </w:style>
  <w:style w:type="character" w:customStyle="1" w:styleId="WW8Num61z4">
    <w:name w:val="WW8Num61z4"/>
  </w:style>
  <w:style w:type="character" w:customStyle="1" w:styleId="WW8Num61z5">
    <w:name w:val="WW8Num61z5"/>
  </w:style>
  <w:style w:type="character" w:customStyle="1" w:styleId="WW8Num61z6">
    <w:name w:val="WW8Num61z6"/>
  </w:style>
  <w:style w:type="character" w:customStyle="1" w:styleId="WW8Num61z7">
    <w:name w:val="WW8Num61z7"/>
  </w:style>
  <w:style w:type="character" w:customStyle="1" w:styleId="WW8Num61z8">
    <w:name w:val="WW8Num61z8"/>
  </w:style>
  <w:style w:type="character" w:customStyle="1" w:styleId="WW8Num62z0">
    <w:name w:val="WW8Num62z0"/>
    <w:rPr>
      <w:rFonts w:ascii="Arial" w:eastAsia="Arial" w:hAnsi="Arial" w:cs="Arial"/>
    </w:rPr>
  </w:style>
  <w:style w:type="character" w:customStyle="1" w:styleId="WW8Num62z1">
    <w:name w:val="WW8Num62z1"/>
  </w:style>
  <w:style w:type="character" w:customStyle="1" w:styleId="WW8Num62z2">
    <w:name w:val="WW8Num62z2"/>
  </w:style>
  <w:style w:type="character" w:customStyle="1" w:styleId="WW8Num62z3">
    <w:name w:val="WW8Num62z3"/>
  </w:style>
  <w:style w:type="character" w:customStyle="1" w:styleId="WW8Num62z4">
    <w:name w:val="WW8Num62z4"/>
  </w:style>
  <w:style w:type="character" w:customStyle="1" w:styleId="WW8Num62z5">
    <w:name w:val="WW8Num62z5"/>
  </w:style>
  <w:style w:type="character" w:customStyle="1" w:styleId="WW8Num62z6">
    <w:name w:val="WW8Num62z6"/>
  </w:style>
  <w:style w:type="character" w:customStyle="1" w:styleId="WW8Num62z7">
    <w:name w:val="WW8Num62z7"/>
  </w:style>
  <w:style w:type="character" w:customStyle="1" w:styleId="WW8Num62z8">
    <w:name w:val="WW8Num62z8"/>
  </w:style>
  <w:style w:type="character" w:customStyle="1" w:styleId="WW8Num63z0">
    <w:name w:val="WW8Num63z0"/>
    <w:rPr>
      <w:rFonts w:ascii="Arial" w:eastAsia="Arial" w:hAnsi="Arial" w:cs="Arial"/>
    </w:rPr>
  </w:style>
  <w:style w:type="character" w:customStyle="1" w:styleId="WW8Num63z1">
    <w:name w:val="WW8Num63z1"/>
  </w:style>
  <w:style w:type="character" w:customStyle="1" w:styleId="WW8Num63z2">
    <w:name w:val="WW8Num63z2"/>
  </w:style>
  <w:style w:type="character" w:customStyle="1" w:styleId="WW8Num63z3">
    <w:name w:val="WW8Num63z3"/>
  </w:style>
  <w:style w:type="character" w:customStyle="1" w:styleId="WW8Num63z4">
    <w:name w:val="WW8Num63z4"/>
  </w:style>
  <w:style w:type="character" w:customStyle="1" w:styleId="WW8Num63z5">
    <w:name w:val="WW8Num63z5"/>
  </w:style>
  <w:style w:type="character" w:customStyle="1" w:styleId="WW8Num63z6">
    <w:name w:val="WW8Num63z6"/>
  </w:style>
  <w:style w:type="character" w:customStyle="1" w:styleId="WW8Num63z7">
    <w:name w:val="WW8Num63z7"/>
  </w:style>
  <w:style w:type="character" w:customStyle="1" w:styleId="WW8Num63z8">
    <w:name w:val="WW8Num63z8"/>
  </w:style>
  <w:style w:type="character" w:customStyle="1" w:styleId="WW8Num64z0">
    <w:name w:val="WW8Num64z0"/>
  </w:style>
  <w:style w:type="character" w:customStyle="1" w:styleId="WW8Num64z1">
    <w:name w:val="WW8Num64z1"/>
  </w:style>
  <w:style w:type="character" w:customStyle="1" w:styleId="WW8Num64z2">
    <w:name w:val="WW8Num64z2"/>
  </w:style>
  <w:style w:type="character" w:customStyle="1" w:styleId="WW8Num64z3">
    <w:name w:val="WW8Num64z3"/>
  </w:style>
  <w:style w:type="character" w:customStyle="1" w:styleId="WW8Num64z4">
    <w:name w:val="WW8Num64z4"/>
  </w:style>
  <w:style w:type="character" w:customStyle="1" w:styleId="WW8Num64z5">
    <w:name w:val="WW8Num64z5"/>
  </w:style>
  <w:style w:type="character" w:customStyle="1" w:styleId="WW8Num64z6">
    <w:name w:val="WW8Num64z6"/>
  </w:style>
  <w:style w:type="character" w:customStyle="1" w:styleId="WW8Num64z7">
    <w:name w:val="WW8Num64z7"/>
  </w:style>
  <w:style w:type="character" w:customStyle="1" w:styleId="WW8Num64z8">
    <w:name w:val="WW8Num64z8"/>
  </w:style>
  <w:style w:type="character" w:customStyle="1" w:styleId="WW8Num65z0">
    <w:name w:val="WW8Num65z0"/>
  </w:style>
  <w:style w:type="character" w:customStyle="1" w:styleId="WW8Num65z1">
    <w:name w:val="WW8Num65z1"/>
  </w:style>
  <w:style w:type="character" w:customStyle="1" w:styleId="WW8Num65z2">
    <w:name w:val="WW8Num65z2"/>
  </w:style>
  <w:style w:type="character" w:customStyle="1" w:styleId="WW8Num65z3">
    <w:name w:val="WW8Num65z3"/>
  </w:style>
  <w:style w:type="character" w:customStyle="1" w:styleId="WW8Num65z4">
    <w:name w:val="WW8Num65z4"/>
  </w:style>
  <w:style w:type="character" w:customStyle="1" w:styleId="WW8Num65z5">
    <w:name w:val="WW8Num65z5"/>
  </w:style>
  <w:style w:type="character" w:customStyle="1" w:styleId="WW8Num65z6">
    <w:name w:val="WW8Num65z6"/>
  </w:style>
  <w:style w:type="character" w:customStyle="1" w:styleId="WW8Num65z7">
    <w:name w:val="WW8Num65z7"/>
  </w:style>
  <w:style w:type="character" w:customStyle="1" w:styleId="WW8Num65z8">
    <w:name w:val="WW8Num65z8"/>
  </w:style>
  <w:style w:type="character" w:customStyle="1" w:styleId="WW8Num66z0">
    <w:name w:val="WW8Num66z0"/>
    <w:rPr>
      <w:rFonts w:cs="Arial"/>
    </w:rPr>
  </w:style>
  <w:style w:type="character" w:customStyle="1" w:styleId="WW8Num66z1">
    <w:name w:val="WW8Num66z1"/>
  </w:style>
  <w:style w:type="character" w:customStyle="1" w:styleId="WW8Num66z2">
    <w:name w:val="WW8Num66z2"/>
  </w:style>
  <w:style w:type="character" w:customStyle="1" w:styleId="WW8Num66z3">
    <w:name w:val="WW8Num66z3"/>
  </w:style>
  <w:style w:type="character" w:customStyle="1" w:styleId="WW8Num66z4">
    <w:name w:val="WW8Num66z4"/>
  </w:style>
  <w:style w:type="character" w:customStyle="1" w:styleId="WW8Num66z5">
    <w:name w:val="WW8Num66z5"/>
  </w:style>
  <w:style w:type="character" w:customStyle="1" w:styleId="WW8Num66z6">
    <w:name w:val="WW8Num66z6"/>
  </w:style>
  <w:style w:type="character" w:customStyle="1" w:styleId="WW8Num66z7">
    <w:name w:val="WW8Num66z7"/>
  </w:style>
  <w:style w:type="character" w:customStyle="1" w:styleId="WW8Num66z8">
    <w:name w:val="WW8Num66z8"/>
  </w:style>
  <w:style w:type="character" w:customStyle="1" w:styleId="WW8Num67z0">
    <w:name w:val="WW8Num67z0"/>
  </w:style>
  <w:style w:type="character" w:customStyle="1" w:styleId="WW8Num67z1">
    <w:name w:val="WW8Num67z1"/>
  </w:style>
  <w:style w:type="character" w:customStyle="1" w:styleId="WW8Num67z2">
    <w:name w:val="WW8Num67z2"/>
  </w:style>
  <w:style w:type="character" w:customStyle="1" w:styleId="WW8Num67z3">
    <w:name w:val="WW8Num67z3"/>
  </w:style>
  <w:style w:type="character" w:customStyle="1" w:styleId="WW8Num67z4">
    <w:name w:val="WW8Num67z4"/>
  </w:style>
  <w:style w:type="character" w:customStyle="1" w:styleId="WW8Num67z5">
    <w:name w:val="WW8Num67z5"/>
  </w:style>
  <w:style w:type="character" w:customStyle="1" w:styleId="WW8Num67z6">
    <w:name w:val="WW8Num67z6"/>
  </w:style>
  <w:style w:type="character" w:customStyle="1" w:styleId="WW8Num67z7">
    <w:name w:val="WW8Num67z7"/>
  </w:style>
  <w:style w:type="character" w:customStyle="1" w:styleId="WW8Num67z8">
    <w:name w:val="WW8Num67z8"/>
  </w:style>
  <w:style w:type="character" w:customStyle="1" w:styleId="WW8Num68z0">
    <w:name w:val="WW8Num68z0"/>
    <w:rPr>
      <w:rFonts w:cs="Arial"/>
    </w:rPr>
  </w:style>
  <w:style w:type="character" w:customStyle="1" w:styleId="WW8Num68z1">
    <w:name w:val="WW8Num68z1"/>
  </w:style>
  <w:style w:type="character" w:customStyle="1" w:styleId="WW8Num68z2">
    <w:name w:val="WW8Num68z2"/>
  </w:style>
  <w:style w:type="character" w:customStyle="1" w:styleId="WW8Num68z3">
    <w:name w:val="WW8Num68z3"/>
  </w:style>
  <w:style w:type="character" w:customStyle="1" w:styleId="WW8Num68z4">
    <w:name w:val="WW8Num68z4"/>
  </w:style>
  <w:style w:type="character" w:customStyle="1" w:styleId="WW8Num68z5">
    <w:name w:val="WW8Num68z5"/>
  </w:style>
  <w:style w:type="character" w:customStyle="1" w:styleId="WW8Num68z6">
    <w:name w:val="WW8Num68z6"/>
  </w:style>
  <w:style w:type="character" w:customStyle="1" w:styleId="WW8Num68z7">
    <w:name w:val="WW8Num68z7"/>
  </w:style>
  <w:style w:type="character" w:customStyle="1" w:styleId="WW8Num68z8">
    <w:name w:val="WW8Num68z8"/>
  </w:style>
  <w:style w:type="character" w:customStyle="1" w:styleId="WW8Num69z0">
    <w:name w:val="WW8Num69z0"/>
    <w:rPr>
      <w:rFonts w:ascii="Arial" w:eastAsia="Arial" w:hAnsi="Arial" w:cs="Arial"/>
    </w:rPr>
  </w:style>
  <w:style w:type="character" w:customStyle="1" w:styleId="WW8Num69z1">
    <w:name w:val="WW8Num69z1"/>
  </w:style>
  <w:style w:type="character" w:customStyle="1" w:styleId="WW8Num69z2">
    <w:name w:val="WW8Num69z2"/>
  </w:style>
  <w:style w:type="character" w:customStyle="1" w:styleId="WW8Num69z3">
    <w:name w:val="WW8Num69z3"/>
  </w:style>
  <w:style w:type="character" w:customStyle="1" w:styleId="WW8Num69z4">
    <w:name w:val="WW8Num69z4"/>
  </w:style>
  <w:style w:type="character" w:customStyle="1" w:styleId="WW8Num69z5">
    <w:name w:val="WW8Num69z5"/>
  </w:style>
  <w:style w:type="character" w:customStyle="1" w:styleId="WW8Num69z6">
    <w:name w:val="WW8Num69z6"/>
  </w:style>
  <w:style w:type="character" w:customStyle="1" w:styleId="WW8Num69z7">
    <w:name w:val="WW8Num69z7"/>
  </w:style>
  <w:style w:type="character" w:customStyle="1" w:styleId="WW8Num69z8">
    <w:name w:val="WW8Num69z8"/>
  </w:style>
  <w:style w:type="character" w:customStyle="1" w:styleId="WW8Num70z0">
    <w:name w:val="WW8Num70z0"/>
  </w:style>
  <w:style w:type="character" w:customStyle="1" w:styleId="WW8Num70z1">
    <w:name w:val="WW8Num70z1"/>
  </w:style>
  <w:style w:type="character" w:customStyle="1" w:styleId="WW8Num70z2">
    <w:name w:val="WW8Num70z2"/>
  </w:style>
  <w:style w:type="character" w:customStyle="1" w:styleId="WW8Num70z3">
    <w:name w:val="WW8Num70z3"/>
  </w:style>
  <w:style w:type="character" w:customStyle="1" w:styleId="WW8Num70z4">
    <w:name w:val="WW8Num70z4"/>
  </w:style>
  <w:style w:type="character" w:customStyle="1" w:styleId="WW8Num70z5">
    <w:name w:val="WW8Num70z5"/>
  </w:style>
  <w:style w:type="character" w:customStyle="1" w:styleId="WW8Num70z6">
    <w:name w:val="WW8Num70z6"/>
  </w:style>
  <w:style w:type="character" w:customStyle="1" w:styleId="WW8Num70z7">
    <w:name w:val="WW8Num70z7"/>
  </w:style>
  <w:style w:type="character" w:customStyle="1" w:styleId="WW8Num70z8">
    <w:name w:val="WW8Num70z8"/>
  </w:style>
  <w:style w:type="character" w:customStyle="1" w:styleId="WW8Num71z0">
    <w:name w:val="WW8Num71z0"/>
  </w:style>
  <w:style w:type="character" w:customStyle="1" w:styleId="WW8Num71z1">
    <w:name w:val="WW8Num71z1"/>
  </w:style>
  <w:style w:type="character" w:customStyle="1" w:styleId="WW8Num71z2">
    <w:name w:val="WW8Num71z2"/>
  </w:style>
  <w:style w:type="character" w:customStyle="1" w:styleId="WW8Num71z3">
    <w:name w:val="WW8Num71z3"/>
  </w:style>
  <w:style w:type="character" w:customStyle="1" w:styleId="WW8Num71z4">
    <w:name w:val="WW8Num71z4"/>
  </w:style>
  <w:style w:type="character" w:customStyle="1" w:styleId="WW8Num71z5">
    <w:name w:val="WW8Num71z5"/>
  </w:style>
  <w:style w:type="character" w:customStyle="1" w:styleId="WW8Num71z6">
    <w:name w:val="WW8Num71z6"/>
  </w:style>
  <w:style w:type="character" w:customStyle="1" w:styleId="WW8Num71z7">
    <w:name w:val="WW8Num71z7"/>
  </w:style>
  <w:style w:type="character" w:customStyle="1" w:styleId="WW8Num71z8">
    <w:name w:val="WW8Num71z8"/>
  </w:style>
  <w:style w:type="character" w:customStyle="1" w:styleId="WW8Num72z0">
    <w:name w:val="WW8Num72z0"/>
    <w:rPr>
      <w:rFonts w:eastAsia="Calibri" w:cs="Calibri"/>
      <w:color w:val="000000"/>
    </w:rPr>
  </w:style>
  <w:style w:type="character" w:customStyle="1" w:styleId="WW8Num72z1">
    <w:name w:val="WW8Num72z1"/>
  </w:style>
  <w:style w:type="character" w:customStyle="1" w:styleId="WW8Num72z2">
    <w:name w:val="WW8Num72z2"/>
  </w:style>
  <w:style w:type="character" w:customStyle="1" w:styleId="WW8Num72z3">
    <w:name w:val="WW8Num72z3"/>
  </w:style>
  <w:style w:type="character" w:customStyle="1" w:styleId="WW8Num72z4">
    <w:name w:val="WW8Num72z4"/>
  </w:style>
  <w:style w:type="character" w:customStyle="1" w:styleId="WW8Num72z5">
    <w:name w:val="WW8Num72z5"/>
  </w:style>
  <w:style w:type="character" w:customStyle="1" w:styleId="WW8Num72z6">
    <w:name w:val="WW8Num72z6"/>
  </w:style>
  <w:style w:type="character" w:customStyle="1" w:styleId="WW8Num72z7">
    <w:name w:val="WW8Num72z7"/>
  </w:style>
  <w:style w:type="character" w:customStyle="1" w:styleId="WW8Num72z8">
    <w:name w:val="WW8Num72z8"/>
  </w:style>
  <w:style w:type="character" w:customStyle="1" w:styleId="WW8Num73z0">
    <w:name w:val="WW8Num73z0"/>
    <w:rPr>
      <w:rFonts w:ascii="Arial" w:eastAsia="Arial" w:hAnsi="Arial" w:cs="Arial"/>
    </w:rPr>
  </w:style>
  <w:style w:type="character" w:customStyle="1" w:styleId="WW8Num73z1">
    <w:name w:val="WW8Num73z1"/>
  </w:style>
  <w:style w:type="character" w:customStyle="1" w:styleId="WW8Num73z2">
    <w:name w:val="WW8Num73z2"/>
  </w:style>
  <w:style w:type="character" w:customStyle="1" w:styleId="WW8Num73z3">
    <w:name w:val="WW8Num73z3"/>
  </w:style>
  <w:style w:type="character" w:customStyle="1" w:styleId="WW8Num73z4">
    <w:name w:val="WW8Num73z4"/>
  </w:style>
  <w:style w:type="character" w:customStyle="1" w:styleId="WW8Num73z5">
    <w:name w:val="WW8Num73z5"/>
  </w:style>
  <w:style w:type="character" w:customStyle="1" w:styleId="WW8Num73z6">
    <w:name w:val="WW8Num73z6"/>
  </w:style>
  <w:style w:type="character" w:customStyle="1" w:styleId="WW8Num73z7">
    <w:name w:val="WW8Num73z7"/>
  </w:style>
  <w:style w:type="character" w:customStyle="1" w:styleId="WW8Num73z8">
    <w:name w:val="WW8Num73z8"/>
  </w:style>
  <w:style w:type="character" w:customStyle="1" w:styleId="WW8Num74z0">
    <w:name w:val="WW8Num74z0"/>
    <w:rPr>
      <w:rFonts w:cs="Arial"/>
    </w:rPr>
  </w:style>
  <w:style w:type="character" w:customStyle="1" w:styleId="WW8Num74z1">
    <w:name w:val="WW8Num74z1"/>
  </w:style>
  <w:style w:type="character" w:customStyle="1" w:styleId="WW8Num74z2">
    <w:name w:val="WW8Num74z2"/>
  </w:style>
  <w:style w:type="character" w:customStyle="1" w:styleId="WW8Num74z3">
    <w:name w:val="WW8Num74z3"/>
  </w:style>
  <w:style w:type="character" w:customStyle="1" w:styleId="WW8Num74z4">
    <w:name w:val="WW8Num74z4"/>
  </w:style>
  <w:style w:type="character" w:customStyle="1" w:styleId="WW8Num74z5">
    <w:name w:val="WW8Num74z5"/>
  </w:style>
  <w:style w:type="character" w:customStyle="1" w:styleId="WW8Num74z6">
    <w:name w:val="WW8Num74z6"/>
  </w:style>
  <w:style w:type="character" w:customStyle="1" w:styleId="WW8Num74z7">
    <w:name w:val="WW8Num74z7"/>
  </w:style>
  <w:style w:type="character" w:customStyle="1" w:styleId="WW8Num74z8">
    <w:name w:val="WW8Num74z8"/>
  </w:style>
  <w:style w:type="character" w:customStyle="1" w:styleId="WW8Num75z0">
    <w:name w:val="WW8Num75z0"/>
    <w:rPr>
      <w:rFonts w:ascii="Arial" w:eastAsia="Arial" w:hAnsi="Arial" w:cs="Arial"/>
    </w:rPr>
  </w:style>
  <w:style w:type="character" w:customStyle="1" w:styleId="WW8Num75z1">
    <w:name w:val="WW8Num75z1"/>
  </w:style>
  <w:style w:type="character" w:customStyle="1" w:styleId="WW8Num75z2">
    <w:name w:val="WW8Num75z2"/>
  </w:style>
  <w:style w:type="character" w:customStyle="1" w:styleId="WW8Num75z3">
    <w:name w:val="WW8Num75z3"/>
  </w:style>
  <w:style w:type="character" w:customStyle="1" w:styleId="WW8Num75z4">
    <w:name w:val="WW8Num75z4"/>
  </w:style>
  <w:style w:type="character" w:customStyle="1" w:styleId="WW8Num75z5">
    <w:name w:val="WW8Num75z5"/>
  </w:style>
  <w:style w:type="character" w:customStyle="1" w:styleId="WW8Num75z6">
    <w:name w:val="WW8Num75z6"/>
  </w:style>
  <w:style w:type="character" w:customStyle="1" w:styleId="WW8Num75z7">
    <w:name w:val="WW8Num75z7"/>
  </w:style>
  <w:style w:type="character" w:customStyle="1" w:styleId="WW8Num75z8">
    <w:name w:val="WW8Num75z8"/>
  </w:style>
  <w:style w:type="character" w:customStyle="1" w:styleId="WW8Num76z0">
    <w:name w:val="WW8Num76z0"/>
    <w:rPr>
      <w:rFonts w:ascii="Arial" w:eastAsia="Arial" w:hAnsi="Arial" w:cs="Arial"/>
    </w:rPr>
  </w:style>
  <w:style w:type="character" w:customStyle="1" w:styleId="WW8Num76z1">
    <w:name w:val="WW8Num76z1"/>
  </w:style>
  <w:style w:type="character" w:customStyle="1" w:styleId="WW8Num76z2">
    <w:name w:val="WW8Num76z2"/>
  </w:style>
  <w:style w:type="character" w:customStyle="1" w:styleId="WW8Num76z3">
    <w:name w:val="WW8Num76z3"/>
  </w:style>
  <w:style w:type="character" w:customStyle="1" w:styleId="WW8Num76z4">
    <w:name w:val="WW8Num76z4"/>
  </w:style>
  <w:style w:type="character" w:customStyle="1" w:styleId="WW8Num76z5">
    <w:name w:val="WW8Num76z5"/>
  </w:style>
  <w:style w:type="character" w:customStyle="1" w:styleId="WW8Num76z6">
    <w:name w:val="WW8Num76z6"/>
  </w:style>
  <w:style w:type="character" w:customStyle="1" w:styleId="WW8Num76z7">
    <w:name w:val="WW8Num76z7"/>
  </w:style>
  <w:style w:type="character" w:customStyle="1" w:styleId="WW8Num76z8">
    <w:name w:val="WW8Num76z8"/>
  </w:style>
  <w:style w:type="character" w:customStyle="1" w:styleId="WW8Num77z0">
    <w:name w:val="WW8Num77z0"/>
    <w:rPr>
      <w:rFonts w:ascii="Arial" w:eastAsia="Arial" w:hAnsi="Arial" w:cs="Arial"/>
      <w:shd w:val="clear" w:color="auto" w:fill="FFFF00"/>
    </w:rPr>
  </w:style>
  <w:style w:type="character" w:customStyle="1" w:styleId="WW8Num77z1">
    <w:name w:val="WW8Num77z1"/>
  </w:style>
  <w:style w:type="character" w:customStyle="1" w:styleId="WW8Num77z2">
    <w:name w:val="WW8Num77z2"/>
  </w:style>
  <w:style w:type="character" w:customStyle="1" w:styleId="WW8Num77z3">
    <w:name w:val="WW8Num77z3"/>
  </w:style>
  <w:style w:type="character" w:customStyle="1" w:styleId="WW8Num77z4">
    <w:name w:val="WW8Num77z4"/>
  </w:style>
  <w:style w:type="character" w:customStyle="1" w:styleId="WW8Num77z5">
    <w:name w:val="WW8Num77z5"/>
  </w:style>
  <w:style w:type="character" w:customStyle="1" w:styleId="WW8Num77z6">
    <w:name w:val="WW8Num77z6"/>
  </w:style>
  <w:style w:type="character" w:customStyle="1" w:styleId="WW8Num77z7">
    <w:name w:val="WW8Num77z7"/>
  </w:style>
  <w:style w:type="character" w:customStyle="1" w:styleId="WW8Num77z8">
    <w:name w:val="WW8Num77z8"/>
  </w:style>
  <w:style w:type="character" w:customStyle="1" w:styleId="WW8Num78z0">
    <w:name w:val="WW8Num78z0"/>
    <w:rPr>
      <w:rFonts w:ascii="Arial" w:eastAsia="Arial" w:hAnsi="Arial" w:cs="Arial"/>
    </w:rPr>
  </w:style>
  <w:style w:type="character" w:customStyle="1" w:styleId="WW8Num78z1">
    <w:name w:val="WW8Num78z1"/>
  </w:style>
  <w:style w:type="character" w:customStyle="1" w:styleId="WW8Num78z2">
    <w:name w:val="WW8Num78z2"/>
  </w:style>
  <w:style w:type="character" w:customStyle="1" w:styleId="WW8Num78z3">
    <w:name w:val="WW8Num78z3"/>
  </w:style>
  <w:style w:type="character" w:customStyle="1" w:styleId="WW8Num78z4">
    <w:name w:val="WW8Num78z4"/>
  </w:style>
  <w:style w:type="character" w:customStyle="1" w:styleId="WW8Num78z5">
    <w:name w:val="WW8Num78z5"/>
  </w:style>
  <w:style w:type="character" w:customStyle="1" w:styleId="WW8Num78z6">
    <w:name w:val="WW8Num78z6"/>
  </w:style>
  <w:style w:type="character" w:customStyle="1" w:styleId="WW8Num78z7">
    <w:name w:val="WW8Num78z7"/>
  </w:style>
  <w:style w:type="character" w:customStyle="1" w:styleId="WW8Num78z8">
    <w:name w:val="WW8Num78z8"/>
  </w:style>
  <w:style w:type="character" w:customStyle="1" w:styleId="WW8Num79z0">
    <w:name w:val="WW8Num79z0"/>
  </w:style>
  <w:style w:type="character" w:customStyle="1" w:styleId="WW8Num79z1">
    <w:name w:val="WW8Num79z1"/>
  </w:style>
  <w:style w:type="character" w:customStyle="1" w:styleId="WW8Num79z2">
    <w:name w:val="WW8Num79z2"/>
  </w:style>
  <w:style w:type="character" w:customStyle="1" w:styleId="WW8Num79z3">
    <w:name w:val="WW8Num79z3"/>
  </w:style>
  <w:style w:type="character" w:customStyle="1" w:styleId="WW8Num79z4">
    <w:name w:val="WW8Num79z4"/>
  </w:style>
  <w:style w:type="character" w:customStyle="1" w:styleId="WW8Num79z5">
    <w:name w:val="WW8Num79z5"/>
  </w:style>
  <w:style w:type="character" w:customStyle="1" w:styleId="WW8Num79z6">
    <w:name w:val="WW8Num79z6"/>
  </w:style>
  <w:style w:type="character" w:customStyle="1" w:styleId="WW8Num79z7">
    <w:name w:val="WW8Num79z7"/>
  </w:style>
  <w:style w:type="character" w:customStyle="1" w:styleId="WW8Num79z8">
    <w:name w:val="WW8Num79z8"/>
  </w:style>
  <w:style w:type="character" w:customStyle="1" w:styleId="WW8Num80z0">
    <w:name w:val="WW8Num80z0"/>
  </w:style>
  <w:style w:type="character" w:customStyle="1" w:styleId="WW8Num80z1">
    <w:name w:val="WW8Num80z1"/>
  </w:style>
  <w:style w:type="character" w:customStyle="1" w:styleId="WW8Num80z2">
    <w:name w:val="WW8Num80z2"/>
  </w:style>
  <w:style w:type="character" w:customStyle="1" w:styleId="WW8Num80z3">
    <w:name w:val="WW8Num80z3"/>
  </w:style>
  <w:style w:type="character" w:customStyle="1" w:styleId="WW8Num80z4">
    <w:name w:val="WW8Num80z4"/>
  </w:style>
  <w:style w:type="character" w:customStyle="1" w:styleId="WW8Num80z5">
    <w:name w:val="WW8Num80z5"/>
  </w:style>
  <w:style w:type="character" w:customStyle="1" w:styleId="WW8Num80z6">
    <w:name w:val="WW8Num80z6"/>
  </w:style>
  <w:style w:type="character" w:customStyle="1" w:styleId="WW8Num80z7">
    <w:name w:val="WW8Num80z7"/>
  </w:style>
  <w:style w:type="character" w:customStyle="1" w:styleId="WW8Num80z8">
    <w:name w:val="WW8Num80z8"/>
  </w:style>
  <w:style w:type="character" w:customStyle="1" w:styleId="WW8Num81z0">
    <w:name w:val="WW8Num81z0"/>
    <w:rPr>
      <w:rFonts w:cs="Arial"/>
    </w:rPr>
  </w:style>
  <w:style w:type="character" w:customStyle="1" w:styleId="WW8Num81z1">
    <w:name w:val="WW8Num81z1"/>
  </w:style>
  <w:style w:type="character" w:customStyle="1" w:styleId="WW8Num81z2">
    <w:name w:val="WW8Num81z2"/>
  </w:style>
  <w:style w:type="character" w:customStyle="1" w:styleId="WW8Num81z3">
    <w:name w:val="WW8Num81z3"/>
  </w:style>
  <w:style w:type="character" w:customStyle="1" w:styleId="WW8Num81z4">
    <w:name w:val="WW8Num81z4"/>
  </w:style>
  <w:style w:type="character" w:customStyle="1" w:styleId="WW8Num81z5">
    <w:name w:val="WW8Num81z5"/>
  </w:style>
  <w:style w:type="character" w:customStyle="1" w:styleId="WW8Num81z6">
    <w:name w:val="WW8Num81z6"/>
  </w:style>
  <w:style w:type="character" w:customStyle="1" w:styleId="WW8Num81z7">
    <w:name w:val="WW8Num81z7"/>
  </w:style>
  <w:style w:type="character" w:customStyle="1" w:styleId="WW8Num81z8">
    <w:name w:val="WW8Num81z8"/>
  </w:style>
  <w:style w:type="character" w:customStyle="1" w:styleId="WW8Num82z0">
    <w:name w:val="WW8Num82z0"/>
    <w:rPr>
      <w:rFonts w:ascii="Arial" w:eastAsia="Arial" w:hAnsi="Arial" w:cs="Arial"/>
    </w:rPr>
  </w:style>
  <w:style w:type="character" w:customStyle="1" w:styleId="WW8Num82z1">
    <w:name w:val="WW8Num82z1"/>
  </w:style>
  <w:style w:type="character" w:customStyle="1" w:styleId="WW8Num82z2">
    <w:name w:val="WW8Num82z2"/>
  </w:style>
  <w:style w:type="character" w:customStyle="1" w:styleId="WW8Num82z3">
    <w:name w:val="WW8Num82z3"/>
  </w:style>
  <w:style w:type="character" w:customStyle="1" w:styleId="WW8Num82z4">
    <w:name w:val="WW8Num82z4"/>
  </w:style>
  <w:style w:type="character" w:customStyle="1" w:styleId="WW8Num82z5">
    <w:name w:val="WW8Num82z5"/>
  </w:style>
  <w:style w:type="character" w:customStyle="1" w:styleId="WW8Num82z6">
    <w:name w:val="WW8Num82z6"/>
  </w:style>
  <w:style w:type="character" w:customStyle="1" w:styleId="WW8Num82z7">
    <w:name w:val="WW8Num82z7"/>
  </w:style>
  <w:style w:type="character" w:customStyle="1" w:styleId="WW8Num82z8">
    <w:name w:val="WW8Num82z8"/>
  </w:style>
  <w:style w:type="character" w:customStyle="1" w:styleId="WW8Num83z0">
    <w:name w:val="WW8Num83z0"/>
    <w:rPr>
      <w:rFonts w:ascii="Arial" w:eastAsia="Arial" w:hAnsi="Arial" w:cs="Arial"/>
    </w:rPr>
  </w:style>
  <w:style w:type="character" w:customStyle="1" w:styleId="WW8Num83z1">
    <w:name w:val="WW8Num83z1"/>
  </w:style>
  <w:style w:type="character" w:customStyle="1" w:styleId="WW8Num83z2">
    <w:name w:val="WW8Num83z2"/>
  </w:style>
  <w:style w:type="character" w:customStyle="1" w:styleId="WW8Num83z3">
    <w:name w:val="WW8Num83z3"/>
  </w:style>
  <w:style w:type="character" w:customStyle="1" w:styleId="WW8Num83z4">
    <w:name w:val="WW8Num83z4"/>
  </w:style>
  <w:style w:type="character" w:customStyle="1" w:styleId="WW8Num83z5">
    <w:name w:val="WW8Num83z5"/>
  </w:style>
  <w:style w:type="character" w:customStyle="1" w:styleId="WW8Num83z6">
    <w:name w:val="WW8Num83z6"/>
  </w:style>
  <w:style w:type="character" w:customStyle="1" w:styleId="WW8Num83z7">
    <w:name w:val="WW8Num83z7"/>
  </w:style>
  <w:style w:type="character" w:customStyle="1" w:styleId="WW8Num83z8">
    <w:name w:val="WW8Num83z8"/>
  </w:style>
  <w:style w:type="character" w:customStyle="1" w:styleId="WW8Num84z0">
    <w:name w:val="WW8Num84z0"/>
  </w:style>
  <w:style w:type="character" w:customStyle="1" w:styleId="WW8Num84z1">
    <w:name w:val="WW8Num84z1"/>
  </w:style>
  <w:style w:type="character" w:customStyle="1" w:styleId="WW8Num84z2">
    <w:name w:val="WW8Num84z2"/>
  </w:style>
  <w:style w:type="character" w:customStyle="1" w:styleId="WW8Num84z3">
    <w:name w:val="WW8Num84z3"/>
  </w:style>
  <w:style w:type="character" w:customStyle="1" w:styleId="WW8Num84z4">
    <w:name w:val="WW8Num84z4"/>
  </w:style>
  <w:style w:type="character" w:customStyle="1" w:styleId="WW8Num84z5">
    <w:name w:val="WW8Num84z5"/>
  </w:style>
  <w:style w:type="character" w:customStyle="1" w:styleId="WW8Num84z6">
    <w:name w:val="WW8Num84z6"/>
  </w:style>
  <w:style w:type="character" w:customStyle="1" w:styleId="WW8Num84z7">
    <w:name w:val="WW8Num84z7"/>
  </w:style>
  <w:style w:type="character" w:customStyle="1" w:styleId="WW8Num84z8">
    <w:name w:val="WW8Num84z8"/>
  </w:style>
  <w:style w:type="character" w:customStyle="1" w:styleId="WW8Num85z0">
    <w:name w:val="WW8Num85z0"/>
  </w:style>
  <w:style w:type="character" w:customStyle="1" w:styleId="WW8Num85z1">
    <w:name w:val="WW8Num85z1"/>
  </w:style>
  <w:style w:type="character" w:customStyle="1" w:styleId="WW8Num85z2">
    <w:name w:val="WW8Num85z2"/>
  </w:style>
  <w:style w:type="character" w:customStyle="1" w:styleId="WW8Num85z3">
    <w:name w:val="WW8Num85z3"/>
  </w:style>
  <w:style w:type="character" w:customStyle="1" w:styleId="WW8Num85z4">
    <w:name w:val="WW8Num85z4"/>
  </w:style>
  <w:style w:type="character" w:customStyle="1" w:styleId="WW8Num85z5">
    <w:name w:val="WW8Num85z5"/>
  </w:style>
  <w:style w:type="character" w:customStyle="1" w:styleId="WW8Num85z6">
    <w:name w:val="WW8Num85z6"/>
  </w:style>
  <w:style w:type="character" w:customStyle="1" w:styleId="WW8Num85z7">
    <w:name w:val="WW8Num85z7"/>
  </w:style>
  <w:style w:type="character" w:customStyle="1" w:styleId="WW8Num85z8">
    <w:name w:val="WW8Num85z8"/>
  </w:style>
  <w:style w:type="character" w:customStyle="1" w:styleId="WW8Num86z0">
    <w:name w:val="WW8Num86z0"/>
    <w:rPr>
      <w:rFonts w:ascii="Arial" w:eastAsia="Arial" w:hAnsi="Arial" w:cs="Arial"/>
      <w:sz w:val="22"/>
    </w:rPr>
  </w:style>
  <w:style w:type="character" w:customStyle="1" w:styleId="WW8Num86z1">
    <w:name w:val="WW8Num86z1"/>
  </w:style>
  <w:style w:type="character" w:customStyle="1" w:styleId="WW8Num86z2">
    <w:name w:val="WW8Num86z2"/>
  </w:style>
  <w:style w:type="character" w:customStyle="1" w:styleId="WW8Num86z3">
    <w:name w:val="WW8Num86z3"/>
  </w:style>
  <w:style w:type="character" w:customStyle="1" w:styleId="WW8Num86z4">
    <w:name w:val="WW8Num86z4"/>
  </w:style>
  <w:style w:type="character" w:customStyle="1" w:styleId="WW8Num86z5">
    <w:name w:val="WW8Num86z5"/>
  </w:style>
  <w:style w:type="character" w:customStyle="1" w:styleId="WW8Num86z6">
    <w:name w:val="WW8Num86z6"/>
  </w:style>
  <w:style w:type="character" w:customStyle="1" w:styleId="WW8Num86z7">
    <w:name w:val="WW8Num86z7"/>
  </w:style>
  <w:style w:type="character" w:customStyle="1" w:styleId="WW8Num86z8">
    <w:name w:val="WW8Num86z8"/>
  </w:style>
  <w:style w:type="character" w:customStyle="1" w:styleId="WW8Num87z0">
    <w:name w:val="WW8Num87z0"/>
    <w:rPr>
      <w:rFonts w:cs="Arial"/>
    </w:rPr>
  </w:style>
  <w:style w:type="character" w:customStyle="1" w:styleId="WW8Num87z1">
    <w:name w:val="WW8Num87z1"/>
  </w:style>
  <w:style w:type="character" w:customStyle="1" w:styleId="WW8Num87z2">
    <w:name w:val="WW8Num87z2"/>
  </w:style>
  <w:style w:type="character" w:customStyle="1" w:styleId="WW8Num87z3">
    <w:name w:val="WW8Num87z3"/>
  </w:style>
  <w:style w:type="character" w:customStyle="1" w:styleId="WW8Num87z4">
    <w:name w:val="WW8Num87z4"/>
  </w:style>
  <w:style w:type="character" w:customStyle="1" w:styleId="WW8Num87z5">
    <w:name w:val="WW8Num87z5"/>
  </w:style>
  <w:style w:type="character" w:customStyle="1" w:styleId="WW8Num87z6">
    <w:name w:val="WW8Num87z6"/>
  </w:style>
  <w:style w:type="character" w:customStyle="1" w:styleId="WW8Num87z7">
    <w:name w:val="WW8Num87z7"/>
  </w:style>
  <w:style w:type="character" w:customStyle="1" w:styleId="WW8Num87z8">
    <w:name w:val="WW8Num87z8"/>
  </w:style>
  <w:style w:type="character" w:customStyle="1" w:styleId="WW8Num88z0">
    <w:name w:val="WW8Num88z0"/>
    <w:rPr>
      <w:rFonts w:cs="Arial"/>
    </w:rPr>
  </w:style>
  <w:style w:type="character" w:customStyle="1" w:styleId="WW8Num88z1">
    <w:name w:val="WW8Num88z1"/>
  </w:style>
  <w:style w:type="character" w:customStyle="1" w:styleId="WW8Num88z2">
    <w:name w:val="WW8Num88z2"/>
  </w:style>
  <w:style w:type="character" w:customStyle="1" w:styleId="WW8Num88z3">
    <w:name w:val="WW8Num88z3"/>
  </w:style>
  <w:style w:type="character" w:customStyle="1" w:styleId="WW8Num88z4">
    <w:name w:val="WW8Num88z4"/>
  </w:style>
  <w:style w:type="character" w:customStyle="1" w:styleId="WW8Num88z5">
    <w:name w:val="WW8Num88z5"/>
  </w:style>
  <w:style w:type="character" w:customStyle="1" w:styleId="WW8Num88z6">
    <w:name w:val="WW8Num88z6"/>
  </w:style>
  <w:style w:type="character" w:customStyle="1" w:styleId="WW8Num88z7">
    <w:name w:val="WW8Num88z7"/>
  </w:style>
  <w:style w:type="character" w:customStyle="1" w:styleId="WW8Num88z8">
    <w:name w:val="WW8Num88z8"/>
  </w:style>
  <w:style w:type="character" w:customStyle="1" w:styleId="WW8Num89z0">
    <w:name w:val="WW8Num89z0"/>
  </w:style>
  <w:style w:type="character" w:customStyle="1" w:styleId="WW8Num89z1">
    <w:name w:val="WW8Num89z1"/>
  </w:style>
  <w:style w:type="character" w:customStyle="1" w:styleId="WW8Num89z2">
    <w:name w:val="WW8Num89z2"/>
  </w:style>
  <w:style w:type="character" w:customStyle="1" w:styleId="WW8Num89z3">
    <w:name w:val="WW8Num89z3"/>
  </w:style>
  <w:style w:type="character" w:customStyle="1" w:styleId="WW8Num89z4">
    <w:name w:val="WW8Num89z4"/>
  </w:style>
  <w:style w:type="character" w:customStyle="1" w:styleId="WW8Num89z5">
    <w:name w:val="WW8Num89z5"/>
  </w:style>
  <w:style w:type="character" w:customStyle="1" w:styleId="WW8Num89z6">
    <w:name w:val="WW8Num89z6"/>
  </w:style>
  <w:style w:type="character" w:customStyle="1" w:styleId="WW8Num89z7">
    <w:name w:val="WW8Num89z7"/>
  </w:style>
  <w:style w:type="character" w:customStyle="1" w:styleId="WW8Num89z8">
    <w:name w:val="WW8Num89z8"/>
  </w:style>
  <w:style w:type="character" w:customStyle="1" w:styleId="WW8Num90z0">
    <w:name w:val="WW8Num90z0"/>
  </w:style>
  <w:style w:type="character" w:customStyle="1" w:styleId="WW8Num90z1">
    <w:name w:val="WW8Num90z1"/>
  </w:style>
  <w:style w:type="character" w:customStyle="1" w:styleId="WW8Num90z2">
    <w:name w:val="WW8Num90z2"/>
  </w:style>
  <w:style w:type="character" w:customStyle="1" w:styleId="WW8Num90z3">
    <w:name w:val="WW8Num90z3"/>
  </w:style>
  <w:style w:type="character" w:customStyle="1" w:styleId="WW8Num90z4">
    <w:name w:val="WW8Num90z4"/>
  </w:style>
  <w:style w:type="character" w:customStyle="1" w:styleId="WW8Num90z5">
    <w:name w:val="WW8Num90z5"/>
  </w:style>
  <w:style w:type="character" w:customStyle="1" w:styleId="WW8Num90z6">
    <w:name w:val="WW8Num90z6"/>
  </w:style>
  <w:style w:type="character" w:customStyle="1" w:styleId="WW8Num90z7">
    <w:name w:val="WW8Num90z7"/>
  </w:style>
  <w:style w:type="character" w:customStyle="1" w:styleId="WW8Num90z8">
    <w:name w:val="WW8Num90z8"/>
  </w:style>
  <w:style w:type="character" w:customStyle="1" w:styleId="WW8Num91z0">
    <w:name w:val="WW8Num91z0"/>
  </w:style>
  <w:style w:type="character" w:customStyle="1" w:styleId="WW8Num91z1">
    <w:name w:val="WW8Num91z1"/>
  </w:style>
  <w:style w:type="character" w:customStyle="1" w:styleId="WW8Num91z2">
    <w:name w:val="WW8Num91z2"/>
  </w:style>
  <w:style w:type="character" w:customStyle="1" w:styleId="WW8Num91z3">
    <w:name w:val="WW8Num91z3"/>
  </w:style>
  <w:style w:type="character" w:customStyle="1" w:styleId="WW8Num91z4">
    <w:name w:val="WW8Num91z4"/>
  </w:style>
  <w:style w:type="character" w:customStyle="1" w:styleId="WW8Num91z5">
    <w:name w:val="WW8Num91z5"/>
  </w:style>
  <w:style w:type="character" w:customStyle="1" w:styleId="WW8Num91z6">
    <w:name w:val="WW8Num91z6"/>
  </w:style>
  <w:style w:type="character" w:customStyle="1" w:styleId="WW8Num91z7">
    <w:name w:val="WW8Num91z7"/>
  </w:style>
  <w:style w:type="character" w:customStyle="1" w:styleId="WW8Num91z8">
    <w:name w:val="WW8Num91z8"/>
  </w:style>
  <w:style w:type="character" w:customStyle="1" w:styleId="WW8Num92z0">
    <w:name w:val="WW8Num92z0"/>
    <w:rPr>
      <w:rFonts w:ascii="Arial" w:eastAsia="Arial" w:hAnsi="Arial" w:cs="Arial"/>
    </w:rPr>
  </w:style>
  <w:style w:type="character" w:customStyle="1" w:styleId="WW8Num92z1">
    <w:name w:val="WW8Num92z1"/>
  </w:style>
  <w:style w:type="character" w:customStyle="1" w:styleId="WW8Num92z2">
    <w:name w:val="WW8Num92z2"/>
  </w:style>
  <w:style w:type="character" w:customStyle="1" w:styleId="WW8Num92z3">
    <w:name w:val="WW8Num92z3"/>
  </w:style>
  <w:style w:type="character" w:customStyle="1" w:styleId="WW8Num92z4">
    <w:name w:val="WW8Num92z4"/>
  </w:style>
  <w:style w:type="character" w:customStyle="1" w:styleId="WW8Num92z5">
    <w:name w:val="WW8Num92z5"/>
  </w:style>
  <w:style w:type="character" w:customStyle="1" w:styleId="WW8Num92z6">
    <w:name w:val="WW8Num92z6"/>
  </w:style>
  <w:style w:type="character" w:customStyle="1" w:styleId="WW8Num92z7">
    <w:name w:val="WW8Num92z7"/>
  </w:style>
  <w:style w:type="character" w:customStyle="1" w:styleId="WW8Num92z8">
    <w:name w:val="WW8Num92z8"/>
  </w:style>
  <w:style w:type="character" w:customStyle="1" w:styleId="WW8Num93z0">
    <w:name w:val="WW8Num93z0"/>
    <w:rPr>
      <w:rFonts w:ascii="Arial" w:eastAsia="Arial" w:hAnsi="Arial" w:cs="Arial"/>
    </w:rPr>
  </w:style>
  <w:style w:type="character" w:customStyle="1" w:styleId="WW8Num93z1">
    <w:name w:val="WW8Num93z1"/>
  </w:style>
  <w:style w:type="character" w:customStyle="1" w:styleId="WW8Num93z2">
    <w:name w:val="WW8Num93z2"/>
  </w:style>
  <w:style w:type="character" w:customStyle="1" w:styleId="WW8Num93z3">
    <w:name w:val="WW8Num93z3"/>
  </w:style>
  <w:style w:type="character" w:customStyle="1" w:styleId="WW8Num93z4">
    <w:name w:val="WW8Num93z4"/>
  </w:style>
  <w:style w:type="character" w:customStyle="1" w:styleId="WW8Num93z5">
    <w:name w:val="WW8Num93z5"/>
  </w:style>
  <w:style w:type="character" w:customStyle="1" w:styleId="WW8Num93z6">
    <w:name w:val="WW8Num93z6"/>
  </w:style>
  <w:style w:type="character" w:customStyle="1" w:styleId="WW8Num93z7">
    <w:name w:val="WW8Num93z7"/>
  </w:style>
  <w:style w:type="character" w:customStyle="1" w:styleId="WW8Num93z8">
    <w:name w:val="WW8Num93z8"/>
  </w:style>
  <w:style w:type="character" w:customStyle="1" w:styleId="WW8Num94z0">
    <w:name w:val="WW8Num94z0"/>
    <w:rPr>
      <w:rFonts w:ascii="Arial" w:eastAsia="Arial" w:hAnsi="Arial" w:cs="Arial"/>
    </w:rPr>
  </w:style>
  <w:style w:type="character" w:customStyle="1" w:styleId="WW8Num94z1">
    <w:name w:val="WW8Num94z1"/>
  </w:style>
  <w:style w:type="character" w:customStyle="1" w:styleId="WW8Num94z2">
    <w:name w:val="WW8Num94z2"/>
  </w:style>
  <w:style w:type="character" w:customStyle="1" w:styleId="WW8Num94z3">
    <w:name w:val="WW8Num94z3"/>
  </w:style>
  <w:style w:type="character" w:customStyle="1" w:styleId="WW8Num94z4">
    <w:name w:val="WW8Num94z4"/>
  </w:style>
  <w:style w:type="character" w:customStyle="1" w:styleId="WW8Num94z5">
    <w:name w:val="WW8Num94z5"/>
  </w:style>
  <w:style w:type="character" w:customStyle="1" w:styleId="WW8Num94z6">
    <w:name w:val="WW8Num94z6"/>
  </w:style>
  <w:style w:type="character" w:customStyle="1" w:styleId="WW8Num94z7">
    <w:name w:val="WW8Num94z7"/>
  </w:style>
  <w:style w:type="character" w:customStyle="1" w:styleId="WW8Num94z8">
    <w:name w:val="WW8Num94z8"/>
  </w:style>
  <w:style w:type="character" w:customStyle="1" w:styleId="WW8Num95z0">
    <w:name w:val="WW8Num95z0"/>
  </w:style>
  <w:style w:type="character" w:customStyle="1" w:styleId="WW8Num95z1">
    <w:name w:val="WW8Num95z1"/>
  </w:style>
  <w:style w:type="character" w:customStyle="1" w:styleId="WW8Num95z2">
    <w:name w:val="WW8Num95z2"/>
  </w:style>
  <w:style w:type="character" w:customStyle="1" w:styleId="WW8Num95z3">
    <w:name w:val="WW8Num95z3"/>
  </w:style>
  <w:style w:type="character" w:customStyle="1" w:styleId="WW8Num95z4">
    <w:name w:val="WW8Num95z4"/>
  </w:style>
  <w:style w:type="character" w:customStyle="1" w:styleId="WW8Num95z5">
    <w:name w:val="WW8Num95z5"/>
  </w:style>
  <w:style w:type="character" w:customStyle="1" w:styleId="WW8Num95z6">
    <w:name w:val="WW8Num95z6"/>
  </w:style>
  <w:style w:type="character" w:customStyle="1" w:styleId="WW8Num95z7">
    <w:name w:val="WW8Num95z7"/>
  </w:style>
  <w:style w:type="character" w:customStyle="1" w:styleId="WW8Num95z8">
    <w:name w:val="WW8Num95z8"/>
  </w:style>
  <w:style w:type="character" w:customStyle="1" w:styleId="WW8Num96z0">
    <w:name w:val="WW8Num96z0"/>
  </w:style>
  <w:style w:type="character" w:customStyle="1" w:styleId="WW8Num96z1">
    <w:name w:val="WW8Num96z1"/>
  </w:style>
  <w:style w:type="character" w:customStyle="1" w:styleId="WW8Num96z2">
    <w:name w:val="WW8Num96z2"/>
  </w:style>
  <w:style w:type="character" w:customStyle="1" w:styleId="WW8Num96z3">
    <w:name w:val="WW8Num96z3"/>
  </w:style>
  <w:style w:type="character" w:customStyle="1" w:styleId="WW8Num96z4">
    <w:name w:val="WW8Num96z4"/>
  </w:style>
  <w:style w:type="character" w:customStyle="1" w:styleId="WW8Num96z5">
    <w:name w:val="WW8Num96z5"/>
  </w:style>
  <w:style w:type="character" w:customStyle="1" w:styleId="WW8Num96z6">
    <w:name w:val="WW8Num96z6"/>
  </w:style>
  <w:style w:type="character" w:customStyle="1" w:styleId="WW8Num96z7">
    <w:name w:val="WW8Num96z7"/>
  </w:style>
  <w:style w:type="character" w:customStyle="1" w:styleId="WW8Num96z8">
    <w:name w:val="WW8Num96z8"/>
  </w:style>
  <w:style w:type="character" w:customStyle="1" w:styleId="WW8Num97z0">
    <w:name w:val="WW8Num97z0"/>
    <w:rPr>
      <w:rFonts w:cs="Arial"/>
    </w:rPr>
  </w:style>
  <w:style w:type="character" w:customStyle="1" w:styleId="WW8Num97z1">
    <w:name w:val="WW8Num97z1"/>
  </w:style>
  <w:style w:type="character" w:customStyle="1" w:styleId="WW8Num97z2">
    <w:name w:val="WW8Num97z2"/>
  </w:style>
  <w:style w:type="character" w:customStyle="1" w:styleId="WW8Num97z3">
    <w:name w:val="WW8Num97z3"/>
  </w:style>
  <w:style w:type="character" w:customStyle="1" w:styleId="WW8Num97z4">
    <w:name w:val="WW8Num97z4"/>
  </w:style>
  <w:style w:type="character" w:customStyle="1" w:styleId="WW8Num97z5">
    <w:name w:val="WW8Num97z5"/>
  </w:style>
  <w:style w:type="character" w:customStyle="1" w:styleId="WW8Num97z6">
    <w:name w:val="WW8Num97z6"/>
  </w:style>
  <w:style w:type="character" w:customStyle="1" w:styleId="WW8Num97z7">
    <w:name w:val="WW8Num97z7"/>
  </w:style>
  <w:style w:type="character" w:customStyle="1" w:styleId="WW8Num97z8">
    <w:name w:val="WW8Num97z8"/>
  </w:style>
  <w:style w:type="character" w:customStyle="1" w:styleId="WW8Num98z0">
    <w:name w:val="WW8Num98z0"/>
    <w:rPr>
      <w:rFonts w:ascii="Arial" w:eastAsia="Arial" w:hAnsi="Arial" w:cs="Arial"/>
    </w:rPr>
  </w:style>
  <w:style w:type="character" w:customStyle="1" w:styleId="WW8Num98z1">
    <w:name w:val="WW8Num98z1"/>
  </w:style>
  <w:style w:type="character" w:customStyle="1" w:styleId="WW8Num98z2">
    <w:name w:val="WW8Num98z2"/>
  </w:style>
  <w:style w:type="character" w:customStyle="1" w:styleId="WW8Num98z3">
    <w:name w:val="WW8Num98z3"/>
  </w:style>
  <w:style w:type="character" w:customStyle="1" w:styleId="WW8Num98z4">
    <w:name w:val="WW8Num98z4"/>
  </w:style>
  <w:style w:type="character" w:customStyle="1" w:styleId="WW8Num98z5">
    <w:name w:val="WW8Num98z5"/>
  </w:style>
  <w:style w:type="character" w:customStyle="1" w:styleId="WW8Num98z6">
    <w:name w:val="WW8Num98z6"/>
  </w:style>
  <w:style w:type="character" w:customStyle="1" w:styleId="WW8Num98z7">
    <w:name w:val="WW8Num98z7"/>
  </w:style>
  <w:style w:type="character" w:customStyle="1" w:styleId="WW8Num98z8">
    <w:name w:val="WW8Num98z8"/>
  </w:style>
  <w:style w:type="character" w:customStyle="1" w:styleId="WW8Num99z0">
    <w:name w:val="WW8Num99z0"/>
  </w:style>
  <w:style w:type="character" w:customStyle="1" w:styleId="WW8Num99z1">
    <w:name w:val="WW8Num99z1"/>
  </w:style>
  <w:style w:type="character" w:customStyle="1" w:styleId="WW8Num99z2">
    <w:name w:val="WW8Num99z2"/>
  </w:style>
  <w:style w:type="character" w:customStyle="1" w:styleId="WW8Num99z3">
    <w:name w:val="WW8Num99z3"/>
  </w:style>
  <w:style w:type="character" w:customStyle="1" w:styleId="WW8Num99z4">
    <w:name w:val="WW8Num99z4"/>
  </w:style>
  <w:style w:type="character" w:customStyle="1" w:styleId="WW8Num99z5">
    <w:name w:val="WW8Num99z5"/>
  </w:style>
  <w:style w:type="character" w:customStyle="1" w:styleId="WW8Num99z6">
    <w:name w:val="WW8Num99z6"/>
  </w:style>
  <w:style w:type="character" w:customStyle="1" w:styleId="WW8Num99z7">
    <w:name w:val="WW8Num99z7"/>
  </w:style>
  <w:style w:type="character" w:customStyle="1" w:styleId="WW8Num99z8">
    <w:name w:val="WW8Num99z8"/>
  </w:style>
  <w:style w:type="character" w:customStyle="1" w:styleId="WW8Num100z0">
    <w:name w:val="WW8Num100z0"/>
    <w:rPr>
      <w:rFonts w:ascii="Arial" w:eastAsia="Arial" w:hAnsi="Arial" w:cs="Arial"/>
    </w:rPr>
  </w:style>
  <w:style w:type="character" w:customStyle="1" w:styleId="WW8Num100z1">
    <w:name w:val="WW8Num100z1"/>
  </w:style>
  <w:style w:type="character" w:customStyle="1" w:styleId="WW8Num100z2">
    <w:name w:val="WW8Num100z2"/>
  </w:style>
  <w:style w:type="character" w:customStyle="1" w:styleId="WW8Num100z3">
    <w:name w:val="WW8Num100z3"/>
  </w:style>
  <w:style w:type="character" w:customStyle="1" w:styleId="WW8Num100z4">
    <w:name w:val="WW8Num100z4"/>
  </w:style>
  <w:style w:type="character" w:customStyle="1" w:styleId="WW8Num100z5">
    <w:name w:val="WW8Num100z5"/>
  </w:style>
  <w:style w:type="character" w:customStyle="1" w:styleId="WW8Num100z6">
    <w:name w:val="WW8Num100z6"/>
  </w:style>
  <w:style w:type="character" w:customStyle="1" w:styleId="WW8Num100z7">
    <w:name w:val="WW8Num100z7"/>
  </w:style>
  <w:style w:type="character" w:customStyle="1" w:styleId="WW8Num100z8">
    <w:name w:val="WW8Num100z8"/>
  </w:style>
  <w:style w:type="character" w:customStyle="1" w:styleId="WW8Num101z0">
    <w:name w:val="WW8Num101z0"/>
  </w:style>
  <w:style w:type="character" w:customStyle="1" w:styleId="WW8Num101z1">
    <w:name w:val="WW8Num101z1"/>
  </w:style>
  <w:style w:type="character" w:customStyle="1" w:styleId="WW8Num101z2">
    <w:name w:val="WW8Num101z2"/>
  </w:style>
  <w:style w:type="character" w:customStyle="1" w:styleId="WW8Num101z3">
    <w:name w:val="WW8Num101z3"/>
  </w:style>
  <w:style w:type="character" w:customStyle="1" w:styleId="WW8Num101z4">
    <w:name w:val="WW8Num101z4"/>
  </w:style>
  <w:style w:type="character" w:customStyle="1" w:styleId="WW8Num101z5">
    <w:name w:val="WW8Num101z5"/>
  </w:style>
  <w:style w:type="character" w:customStyle="1" w:styleId="WW8Num101z6">
    <w:name w:val="WW8Num101z6"/>
  </w:style>
  <w:style w:type="character" w:customStyle="1" w:styleId="WW8Num101z7">
    <w:name w:val="WW8Num101z7"/>
  </w:style>
  <w:style w:type="character" w:customStyle="1" w:styleId="WW8Num101z8">
    <w:name w:val="WW8Num101z8"/>
  </w:style>
  <w:style w:type="character" w:customStyle="1" w:styleId="WW8Num102z0">
    <w:name w:val="WW8Num102z0"/>
    <w:rPr>
      <w:rFonts w:cs="Arial"/>
    </w:rPr>
  </w:style>
  <w:style w:type="character" w:customStyle="1" w:styleId="WW8Num102z1">
    <w:name w:val="WW8Num102z1"/>
  </w:style>
  <w:style w:type="character" w:customStyle="1" w:styleId="WW8Num102z2">
    <w:name w:val="WW8Num102z2"/>
  </w:style>
  <w:style w:type="character" w:customStyle="1" w:styleId="WW8Num102z3">
    <w:name w:val="WW8Num102z3"/>
  </w:style>
  <w:style w:type="character" w:customStyle="1" w:styleId="WW8Num102z4">
    <w:name w:val="WW8Num102z4"/>
  </w:style>
  <w:style w:type="character" w:customStyle="1" w:styleId="WW8Num102z5">
    <w:name w:val="WW8Num102z5"/>
  </w:style>
  <w:style w:type="character" w:customStyle="1" w:styleId="WW8Num102z6">
    <w:name w:val="WW8Num102z6"/>
  </w:style>
  <w:style w:type="character" w:customStyle="1" w:styleId="WW8Num102z7">
    <w:name w:val="WW8Num102z7"/>
  </w:style>
  <w:style w:type="character" w:customStyle="1" w:styleId="WW8Num102z8">
    <w:name w:val="WW8Num102z8"/>
  </w:style>
  <w:style w:type="character" w:customStyle="1" w:styleId="WW8Num103z0">
    <w:name w:val="WW8Num103z0"/>
    <w:rPr>
      <w:rFonts w:ascii="Arial" w:eastAsia="Arial" w:hAnsi="Arial" w:cs="Arial"/>
    </w:rPr>
  </w:style>
  <w:style w:type="character" w:customStyle="1" w:styleId="WW8Num103z1">
    <w:name w:val="WW8Num103z1"/>
  </w:style>
  <w:style w:type="character" w:customStyle="1" w:styleId="WW8Num103z2">
    <w:name w:val="WW8Num103z2"/>
  </w:style>
  <w:style w:type="character" w:customStyle="1" w:styleId="WW8Num103z3">
    <w:name w:val="WW8Num103z3"/>
  </w:style>
  <w:style w:type="character" w:customStyle="1" w:styleId="WW8Num103z4">
    <w:name w:val="WW8Num103z4"/>
  </w:style>
  <w:style w:type="character" w:customStyle="1" w:styleId="WW8Num103z5">
    <w:name w:val="WW8Num103z5"/>
  </w:style>
  <w:style w:type="character" w:customStyle="1" w:styleId="WW8Num103z6">
    <w:name w:val="WW8Num103z6"/>
  </w:style>
  <w:style w:type="character" w:customStyle="1" w:styleId="WW8Num103z7">
    <w:name w:val="WW8Num103z7"/>
  </w:style>
  <w:style w:type="character" w:customStyle="1" w:styleId="WW8Num103z8">
    <w:name w:val="WW8Num103z8"/>
  </w:style>
  <w:style w:type="character" w:customStyle="1" w:styleId="WW8Num104z0">
    <w:name w:val="WW8Num104z0"/>
    <w:rPr>
      <w:rFonts w:ascii="Arial" w:eastAsia="Arial" w:hAnsi="Arial" w:cs="Arial"/>
    </w:rPr>
  </w:style>
  <w:style w:type="character" w:customStyle="1" w:styleId="WW8Num104z1">
    <w:name w:val="WW8Num104z1"/>
  </w:style>
  <w:style w:type="character" w:customStyle="1" w:styleId="WW8Num104z2">
    <w:name w:val="WW8Num104z2"/>
  </w:style>
  <w:style w:type="character" w:customStyle="1" w:styleId="WW8Num104z3">
    <w:name w:val="WW8Num104z3"/>
  </w:style>
  <w:style w:type="character" w:customStyle="1" w:styleId="WW8Num104z4">
    <w:name w:val="WW8Num104z4"/>
  </w:style>
  <w:style w:type="character" w:customStyle="1" w:styleId="WW8Num104z5">
    <w:name w:val="WW8Num104z5"/>
  </w:style>
  <w:style w:type="character" w:customStyle="1" w:styleId="WW8Num104z6">
    <w:name w:val="WW8Num104z6"/>
  </w:style>
  <w:style w:type="character" w:customStyle="1" w:styleId="WW8Num104z7">
    <w:name w:val="WW8Num104z7"/>
  </w:style>
  <w:style w:type="character" w:customStyle="1" w:styleId="WW8Num104z8">
    <w:name w:val="WW8Num104z8"/>
  </w:style>
  <w:style w:type="character" w:customStyle="1" w:styleId="WW8Num105z0">
    <w:name w:val="WW8Num105z0"/>
    <w:rPr>
      <w:rFonts w:ascii="Arial" w:eastAsia="Arial" w:hAnsi="Arial" w:cs="Arial"/>
    </w:rPr>
  </w:style>
  <w:style w:type="character" w:customStyle="1" w:styleId="WW8Num105z1">
    <w:name w:val="WW8Num105z1"/>
  </w:style>
  <w:style w:type="character" w:customStyle="1" w:styleId="WW8Num105z2">
    <w:name w:val="WW8Num105z2"/>
  </w:style>
  <w:style w:type="character" w:customStyle="1" w:styleId="WW8Num105z3">
    <w:name w:val="WW8Num105z3"/>
  </w:style>
  <w:style w:type="character" w:customStyle="1" w:styleId="WW8Num105z4">
    <w:name w:val="WW8Num105z4"/>
  </w:style>
  <w:style w:type="character" w:customStyle="1" w:styleId="WW8Num105z5">
    <w:name w:val="WW8Num105z5"/>
  </w:style>
  <w:style w:type="character" w:customStyle="1" w:styleId="WW8Num105z6">
    <w:name w:val="WW8Num105z6"/>
  </w:style>
  <w:style w:type="character" w:customStyle="1" w:styleId="WW8Num105z7">
    <w:name w:val="WW8Num105z7"/>
  </w:style>
  <w:style w:type="character" w:customStyle="1" w:styleId="WW8Num105z8">
    <w:name w:val="WW8Num105z8"/>
  </w:style>
  <w:style w:type="character" w:customStyle="1" w:styleId="WW8Num106z0">
    <w:name w:val="WW8Num106z0"/>
  </w:style>
  <w:style w:type="character" w:customStyle="1" w:styleId="WW8Num106z1">
    <w:name w:val="WW8Num106z1"/>
  </w:style>
  <w:style w:type="character" w:customStyle="1" w:styleId="WW8Num106z2">
    <w:name w:val="WW8Num106z2"/>
  </w:style>
  <w:style w:type="character" w:customStyle="1" w:styleId="WW8Num106z3">
    <w:name w:val="WW8Num106z3"/>
  </w:style>
  <w:style w:type="character" w:customStyle="1" w:styleId="WW8Num106z4">
    <w:name w:val="WW8Num106z4"/>
  </w:style>
  <w:style w:type="character" w:customStyle="1" w:styleId="WW8Num106z5">
    <w:name w:val="WW8Num106z5"/>
  </w:style>
  <w:style w:type="character" w:customStyle="1" w:styleId="WW8Num106z6">
    <w:name w:val="WW8Num106z6"/>
  </w:style>
  <w:style w:type="character" w:customStyle="1" w:styleId="WW8Num106z7">
    <w:name w:val="WW8Num106z7"/>
  </w:style>
  <w:style w:type="character" w:customStyle="1" w:styleId="WW8Num106z8">
    <w:name w:val="WW8Num106z8"/>
  </w:style>
  <w:style w:type="character" w:customStyle="1" w:styleId="WW8Num107z0">
    <w:name w:val="WW8Num107z0"/>
    <w:rPr>
      <w:rFonts w:cs="Arial"/>
    </w:rPr>
  </w:style>
  <w:style w:type="character" w:customStyle="1" w:styleId="WW8Num107z1">
    <w:name w:val="WW8Num107z1"/>
  </w:style>
  <w:style w:type="character" w:customStyle="1" w:styleId="WW8Num107z2">
    <w:name w:val="WW8Num107z2"/>
  </w:style>
  <w:style w:type="character" w:customStyle="1" w:styleId="WW8Num107z3">
    <w:name w:val="WW8Num107z3"/>
  </w:style>
  <w:style w:type="character" w:customStyle="1" w:styleId="WW8Num107z4">
    <w:name w:val="WW8Num107z4"/>
  </w:style>
  <w:style w:type="character" w:customStyle="1" w:styleId="WW8Num107z5">
    <w:name w:val="WW8Num107z5"/>
  </w:style>
  <w:style w:type="character" w:customStyle="1" w:styleId="WW8Num107z6">
    <w:name w:val="WW8Num107z6"/>
  </w:style>
  <w:style w:type="character" w:customStyle="1" w:styleId="WW8Num107z7">
    <w:name w:val="WW8Num107z7"/>
  </w:style>
  <w:style w:type="character" w:customStyle="1" w:styleId="WW8Num107z8">
    <w:name w:val="WW8Num107z8"/>
  </w:style>
  <w:style w:type="character" w:customStyle="1" w:styleId="WW8Num108z0">
    <w:name w:val="WW8Num108z0"/>
    <w:rPr>
      <w:rFonts w:ascii="Arial" w:eastAsia="Arial" w:hAnsi="Arial" w:cs="Arial"/>
    </w:rPr>
  </w:style>
  <w:style w:type="character" w:customStyle="1" w:styleId="WW8Num108z1">
    <w:name w:val="WW8Num108z1"/>
  </w:style>
  <w:style w:type="character" w:customStyle="1" w:styleId="WW8Num108z2">
    <w:name w:val="WW8Num108z2"/>
  </w:style>
  <w:style w:type="character" w:customStyle="1" w:styleId="WW8Num108z3">
    <w:name w:val="WW8Num108z3"/>
  </w:style>
  <w:style w:type="character" w:customStyle="1" w:styleId="WW8Num108z4">
    <w:name w:val="WW8Num108z4"/>
  </w:style>
  <w:style w:type="character" w:customStyle="1" w:styleId="WW8Num108z5">
    <w:name w:val="WW8Num108z5"/>
  </w:style>
  <w:style w:type="character" w:customStyle="1" w:styleId="WW8Num108z6">
    <w:name w:val="WW8Num108z6"/>
  </w:style>
  <w:style w:type="character" w:customStyle="1" w:styleId="WW8Num108z7">
    <w:name w:val="WW8Num108z7"/>
  </w:style>
  <w:style w:type="character" w:customStyle="1" w:styleId="WW8Num108z8">
    <w:name w:val="WW8Num108z8"/>
  </w:style>
  <w:style w:type="character" w:customStyle="1" w:styleId="WW8Num109z0">
    <w:name w:val="WW8Num109z0"/>
    <w:rPr>
      <w:rFonts w:cs="Arial"/>
    </w:rPr>
  </w:style>
  <w:style w:type="character" w:customStyle="1" w:styleId="WW8Num109z1">
    <w:name w:val="WW8Num109z1"/>
  </w:style>
  <w:style w:type="character" w:customStyle="1" w:styleId="WW8Num109z2">
    <w:name w:val="WW8Num109z2"/>
  </w:style>
  <w:style w:type="character" w:customStyle="1" w:styleId="WW8Num109z3">
    <w:name w:val="WW8Num109z3"/>
  </w:style>
  <w:style w:type="character" w:customStyle="1" w:styleId="WW8Num109z4">
    <w:name w:val="WW8Num109z4"/>
  </w:style>
  <w:style w:type="character" w:customStyle="1" w:styleId="WW8Num109z5">
    <w:name w:val="WW8Num109z5"/>
  </w:style>
  <w:style w:type="character" w:customStyle="1" w:styleId="WW8Num109z6">
    <w:name w:val="WW8Num109z6"/>
  </w:style>
  <w:style w:type="character" w:customStyle="1" w:styleId="WW8Num109z7">
    <w:name w:val="WW8Num109z7"/>
  </w:style>
  <w:style w:type="character" w:customStyle="1" w:styleId="WW8Num109z8">
    <w:name w:val="WW8Num109z8"/>
  </w:style>
  <w:style w:type="character" w:customStyle="1" w:styleId="WW8Num110z0">
    <w:name w:val="WW8Num110z0"/>
  </w:style>
  <w:style w:type="character" w:customStyle="1" w:styleId="WW8Num110z1">
    <w:name w:val="WW8Num110z1"/>
  </w:style>
  <w:style w:type="character" w:customStyle="1" w:styleId="WW8Num110z2">
    <w:name w:val="WW8Num110z2"/>
  </w:style>
  <w:style w:type="character" w:customStyle="1" w:styleId="WW8Num110z3">
    <w:name w:val="WW8Num110z3"/>
  </w:style>
  <w:style w:type="character" w:customStyle="1" w:styleId="WW8Num110z4">
    <w:name w:val="WW8Num110z4"/>
  </w:style>
  <w:style w:type="character" w:customStyle="1" w:styleId="WW8Num110z5">
    <w:name w:val="WW8Num110z5"/>
  </w:style>
  <w:style w:type="character" w:customStyle="1" w:styleId="WW8Num110z6">
    <w:name w:val="WW8Num110z6"/>
  </w:style>
  <w:style w:type="character" w:customStyle="1" w:styleId="WW8Num110z7">
    <w:name w:val="WW8Num110z7"/>
  </w:style>
  <w:style w:type="character" w:customStyle="1" w:styleId="WW8Num110z8">
    <w:name w:val="WW8Num110z8"/>
  </w:style>
  <w:style w:type="character" w:customStyle="1" w:styleId="WW8Num111z0">
    <w:name w:val="WW8Num111z0"/>
    <w:rPr>
      <w:rFonts w:cs="Arial"/>
    </w:rPr>
  </w:style>
  <w:style w:type="character" w:customStyle="1" w:styleId="WW8Num111z1">
    <w:name w:val="WW8Num111z1"/>
  </w:style>
  <w:style w:type="character" w:customStyle="1" w:styleId="WW8Num111z2">
    <w:name w:val="WW8Num111z2"/>
  </w:style>
  <w:style w:type="character" w:customStyle="1" w:styleId="WW8Num111z3">
    <w:name w:val="WW8Num111z3"/>
  </w:style>
  <w:style w:type="character" w:customStyle="1" w:styleId="WW8Num111z4">
    <w:name w:val="WW8Num111z4"/>
  </w:style>
  <w:style w:type="character" w:customStyle="1" w:styleId="WW8Num111z5">
    <w:name w:val="WW8Num111z5"/>
  </w:style>
  <w:style w:type="character" w:customStyle="1" w:styleId="WW8Num111z6">
    <w:name w:val="WW8Num111z6"/>
  </w:style>
  <w:style w:type="character" w:customStyle="1" w:styleId="WW8Num111z7">
    <w:name w:val="WW8Num111z7"/>
  </w:style>
  <w:style w:type="character" w:customStyle="1" w:styleId="WW8Num111z8">
    <w:name w:val="WW8Num111z8"/>
  </w:style>
  <w:style w:type="character" w:customStyle="1" w:styleId="WW8Num112z0">
    <w:name w:val="WW8Num112z0"/>
    <w:rPr>
      <w:rFonts w:ascii="Arial" w:eastAsia="Arial" w:hAnsi="Arial" w:cs="Arial"/>
    </w:rPr>
  </w:style>
  <w:style w:type="character" w:customStyle="1" w:styleId="WW8Num112z1">
    <w:name w:val="WW8Num112z1"/>
  </w:style>
  <w:style w:type="character" w:customStyle="1" w:styleId="WW8Num112z2">
    <w:name w:val="WW8Num112z2"/>
  </w:style>
  <w:style w:type="character" w:customStyle="1" w:styleId="WW8Num112z3">
    <w:name w:val="WW8Num112z3"/>
  </w:style>
  <w:style w:type="character" w:customStyle="1" w:styleId="WW8Num112z4">
    <w:name w:val="WW8Num112z4"/>
  </w:style>
  <w:style w:type="character" w:customStyle="1" w:styleId="WW8Num112z5">
    <w:name w:val="WW8Num112z5"/>
  </w:style>
  <w:style w:type="character" w:customStyle="1" w:styleId="WW8Num112z6">
    <w:name w:val="WW8Num112z6"/>
  </w:style>
  <w:style w:type="character" w:customStyle="1" w:styleId="WW8Num112z7">
    <w:name w:val="WW8Num112z7"/>
  </w:style>
  <w:style w:type="character" w:customStyle="1" w:styleId="WW8Num112z8">
    <w:name w:val="WW8Num112z8"/>
  </w:style>
  <w:style w:type="character" w:customStyle="1" w:styleId="WW8Num113z0">
    <w:name w:val="WW8Num113z0"/>
    <w:rPr>
      <w:rFonts w:cs="Arial"/>
    </w:rPr>
  </w:style>
  <w:style w:type="character" w:customStyle="1" w:styleId="WW8Num113z1">
    <w:name w:val="WW8Num113z1"/>
  </w:style>
  <w:style w:type="character" w:customStyle="1" w:styleId="WW8Num113z2">
    <w:name w:val="WW8Num113z2"/>
  </w:style>
  <w:style w:type="character" w:customStyle="1" w:styleId="WW8Num113z3">
    <w:name w:val="WW8Num113z3"/>
  </w:style>
  <w:style w:type="character" w:customStyle="1" w:styleId="WW8Num113z4">
    <w:name w:val="WW8Num113z4"/>
  </w:style>
  <w:style w:type="character" w:customStyle="1" w:styleId="WW8Num113z5">
    <w:name w:val="WW8Num113z5"/>
  </w:style>
  <w:style w:type="character" w:customStyle="1" w:styleId="WW8Num113z6">
    <w:name w:val="WW8Num113z6"/>
  </w:style>
  <w:style w:type="character" w:customStyle="1" w:styleId="WW8Num113z7">
    <w:name w:val="WW8Num113z7"/>
  </w:style>
  <w:style w:type="character" w:customStyle="1" w:styleId="WW8Num113z8">
    <w:name w:val="WW8Num113z8"/>
  </w:style>
  <w:style w:type="character" w:customStyle="1" w:styleId="WW8Num114z0">
    <w:name w:val="WW8Num114z0"/>
    <w:rPr>
      <w:rFonts w:eastAsia="Calibri" w:cs="Calibri"/>
      <w:color w:val="000000"/>
    </w:rPr>
  </w:style>
  <w:style w:type="character" w:customStyle="1" w:styleId="WW8Num114z1">
    <w:name w:val="WW8Num114z1"/>
  </w:style>
  <w:style w:type="character" w:customStyle="1" w:styleId="WW8Num114z2">
    <w:name w:val="WW8Num114z2"/>
  </w:style>
  <w:style w:type="character" w:customStyle="1" w:styleId="WW8Num114z3">
    <w:name w:val="WW8Num114z3"/>
  </w:style>
  <w:style w:type="character" w:customStyle="1" w:styleId="WW8Num114z4">
    <w:name w:val="WW8Num114z4"/>
  </w:style>
  <w:style w:type="character" w:customStyle="1" w:styleId="WW8Num114z5">
    <w:name w:val="WW8Num114z5"/>
  </w:style>
  <w:style w:type="character" w:customStyle="1" w:styleId="WW8Num114z6">
    <w:name w:val="WW8Num114z6"/>
  </w:style>
  <w:style w:type="character" w:customStyle="1" w:styleId="WW8Num114z7">
    <w:name w:val="WW8Num114z7"/>
  </w:style>
  <w:style w:type="character" w:customStyle="1" w:styleId="WW8Num114z8">
    <w:name w:val="WW8Num114z8"/>
  </w:style>
  <w:style w:type="character" w:customStyle="1" w:styleId="WW8Num115z0">
    <w:name w:val="WW8Num115z0"/>
  </w:style>
  <w:style w:type="character" w:customStyle="1" w:styleId="WW8Num115z1">
    <w:name w:val="WW8Num115z1"/>
  </w:style>
  <w:style w:type="character" w:customStyle="1" w:styleId="WW8Num115z2">
    <w:name w:val="WW8Num115z2"/>
  </w:style>
  <w:style w:type="character" w:customStyle="1" w:styleId="WW8Num115z3">
    <w:name w:val="WW8Num115z3"/>
  </w:style>
  <w:style w:type="character" w:customStyle="1" w:styleId="WW8Num115z4">
    <w:name w:val="WW8Num115z4"/>
  </w:style>
  <w:style w:type="character" w:customStyle="1" w:styleId="WW8Num115z5">
    <w:name w:val="WW8Num115z5"/>
  </w:style>
  <w:style w:type="character" w:customStyle="1" w:styleId="WW8Num115z6">
    <w:name w:val="WW8Num115z6"/>
  </w:style>
  <w:style w:type="character" w:customStyle="1" w:styleId="WW8Num115z7">
    <w:name w:val="WW8Num115z7"/>
  </w:style>
  <w:style w:type="character" w:customStyle="1" w:styleId="WW8Num115z8">
    <w:name w:val="WW8Num115z8"/>
  </w:style>
  <w:style w:type="character" w:customStyle="1" w:styleId="WW8Num116z0">
    <w:name w:val="WW8Num116z0"/>
    <w:rPr>
      <w:rFonts w:cs="Arial"/>
    </w:rPr>
  </w:style>
  <w:style w:type="character" w:customStyle="1" w:styleId="WW8Num116z1">
    <w:name w:val="WW8Num116z1"/>
  </w:style>
  <w:style w:type="character" w:customStyle="1" w:styleId="WW8Num116z2">
    <w:name w:val="WW8Num116z2"/>
  </w:style>
  <w:style w:type="character" w:customStyle="1" w:styleId="WW8Num116z3">
    <w:name w:val="WW8Num116z3"/>
  </w:style>
  <w:style w:type="character" w:customStyle="1" w:styleId="WW8Num116z4">
    <w:name w:val="WW8Num116z4"/>
  </w:style>
  <w:style w:type="character" w:customStyle="1" w:styleId="WW8Num116z5">
    <w:name w:val="WW8Num116z5"/>
  </w:style>
  <w:style w:type="character" w:customStyle="1" w:styleId="WW8Num116z6">
    <w:name w:val="WW8Num116z6"/>
  </w:style>
  <w:style w:type="character" w:customStyle="1" w:styleId="WW8Num116z7">
    <w:name w:val="WW8Num116z7"/>
  </w:style>
  <w:style w:type="character" w:customStyle="1" w:styleId="WW8Num116z8">
    <w:name w:val="WW8Num116z8"/>
  </w:style>
  <w:style w:type="character" w:customStyle="1" w:styleId="WW8Num117z0">
    <w:name w:val="WW8Num117z0"/>
    <w:rPr>
      <w:rFonts w:ascii="Arial" w:eastAsia="Arial" w:hAnsi="Arial" w:cs="Arial"/>
      <w:position w:val="11"/>
    </w:rPr>
  </w:style>
  <w:style w:type="character" w:customStyle="1" w:styleId="WW8Num117z1">
    <w:name w:val="WW8Num117z1"/>
  </w:style>
  <w:style w:type="character" w:customStyle="1" w:styleId="WW8Num117z2">
    <w:name w:val="WW8Num117z2"/>
  </w:style>
  <w:style w:type="character" w:customStyle="1" w:styleId="WW8Num117z3">
    <w:name w:val="WW8Num117z3"/>
  </w:style>
  <w:style w:type="character" w:customStyle="1" w:styleId="WW8Num117z4">
    <w:name w:val="WW8Num117z4"/>
  </w:style>
  <w:style w:type="character" w:customStyle="1" w:styleId="WW8Num117z5">
    <w:name w:val="WW8Num117z5"/>
  </w:style>
  <w:style w:type="character" w:customStyle="1" w:styleId="WW8Num117z6">
    <w:name w:val="WW8Num117z6"/>
  </w:style>
  <w:style w:type="character" w:customStyle="1" w:styleId="WW8Num117z7">
    <w:name w:val="WW8Num117z7"/>
  </w:style>
  <w:style w:type="character" w:customStyle="1" w:styleId="WW8Num117z8">
    <w:name w:val="WW8Num117z8"/>
  </w:style>
  <w:style w:type="character" w:customStyle="1" w:styleId="WW8Num118z0">
    <w:name w:val="WW8Num118z0"/>
  </w:style>
  <w:style w:type="character" w:customStyle="1" w:styleId="WW8Num118z1">
    <w:name w:val="WW8Num118z1"/>
  </w:style>
  <w:style w:type="character" w:customStyle="1" w:styleId="WW8Num118z2">
    <w:name w:val="WW8Num118z2"/>
  </w:style>
  <w:style w:type="character" w:customStyle="1" w:styleId="WW8Num118z3">
    <w:name w:val="WW8Num118z3"/>
  </w:style>
  <w:style w:type="character" w:customStyle="1" w:styleId="WW8Num118z4">
    <w:name w:val="WW8Num118z4"/>
  </w:style>
  <w:style w:type="character" w:customStyle="1" w:styleId="WW8Num118z5">
    <w:name w:val="WW8Num118z5"/>
  </w:style>
  <w:style w:type="character" w:customStyle="1" w:styleId="WW8Num118z6">
    <w:name w:val="WW8Num118z6"/>
  </w:style>
  <w:style w:type="character" w:customStyle="1" w:styleId="WW8Num118z7">
    <w:name w:val="WW8Num118z7"/>
  </w:style>
  <w:style w:type="character" w:customStyle="1" w:styleId="WW8Num118z8">
    <w:name w:val="WW8Num118z8"/>
  </w:style>
  <w:style w:type="character" w:customStyle="1" w:styleId="WW8Num119z0">
    <w:name w:val="WW8Num119z0"/>
  </w:style>
  <w:style w:type="character" w:customStyle="1" w:styleId="WW8Num119z1">
    <w:name w:val="WW8Num119z1"/>
  </w:style>
  <w:style w:type="character" w:customStyle="1" w:styleId="WW8Num119z2">
    <w:name w:val="WW8Num119z2"/>
  </w:style>
  <w:style w:type="character" w:customStyle="1" w:styleId="WW8Num119z3">
    <w:name w:val="WW8Num119z3"/>
  </w:style>
  <w:style w:type="character" w:customStyle="1" w:styleId="WW8Num119z4">
    <w:name w:val="WW8Num119z4"/>
  </w:style>
  <w:style w:type="character" w:customStyle="1" w:styleId="WW8Num119z5">
    <w:name w:val="WW8Num119z5"/>
  </w:style>
  <w:style w:type="character" w:customStyle="1" w:styleId="WW8Num119z6">
    <w:name w:val="WW8Num119z6"/>
  </w:style>
  <w:style w:type="character" w:customStyle="1" w:styleId="WW8Num119z7">
    <w:name w:val="WW8Num119z7"/>
  </w:style>
  <w:style w:type="character" w:customStyle="1" w:styleId="WW8Num119z8">
    <w:name w:val="WW8Num119z8"/>
  </w:style>
  <w:style w:type="character" w:customStyle="1" w:styleId="WW8Num120z0">
    <w:name w:val="WW8Num120z0"/>
    <w:rPr>
      <w:rFonts w:ascii="Arial" w:eastAsia="Arial" w:hAnsi="Arial" w:cs="Arial"/>
    </w:rPr>
  </w:style>
  <w:style w:type="character" w:customStyle="1" w:styleId="WW8Num120z1">
    <w:name w:val="WW8Num120z1"/>
  </w:style>
  <w:style w:type="character" w:customStyle="1" w:styleId="WW8Num120z2">
    <w:name w:val="WW8Num120z2"/>
  </w:style>
  <w:style w:type="character" w:customStyle="1" w:styleId="WW8Num120z3">
    <w:name w:val="WW8Num120z3"/>
  </w:style>
  <w:style w:type="character" w:customStyle="1" w:styleId="WW8Num120z4">
    <w:name w:val="WW8Num120z4"/>
  </w:style>
  <w:style w:type="character" w:customStyle="1" w:styleId="WW8Num120z5">
    <w:name w:val="WW8Num120z5"/>
  </w:style>
  <w:style w:type="character" w:customStyle="1" w:styleId="WW8Num120z6">
    <w:name w:val="WW8Num120z6"/>
  </w:style>
  <w:style w:type="character" w:customStyle="1" w:styleId="WW8Num120z7">
    <w:name w:val="WW8Num120z7"/>
  </w:style>
  <w:style w:type="character" w:customStyle="1" w:styleId="WW8Num120z8">
    <w:name w:val="WW8Num120z8"/>
  </w:style>
  <w:style w:type="character" w:customStyle="1" w:styleId="WW8Num121z0">
    <w:name w:val="WW8Num121z0"/>
    <w:rPr>
      <w:rFonts w:ascii="Arial" w:eastAsia="Arial" w:hAnsi="Arial" w:cs="Arial"/>
    </w:rPr>
  </w:style>
  <w:style w:type="character" w:customStyle="1" w:styleId="WW8Num121z1">
    <w:name w:val="WW8Num121z1"/>
  </w:style>
  <w:style w:type="character" w:customStyle="1" w:styleId="WW8Num121z2">
    <w:name w:val="WW8Num121z2"/>
  </w:style>
  <w:style w:type="character" w:customStyle="1" w:styleId="WW8Num121z3">
    <w:name w:val="WW8Num121z3"/>
  </w:style>
  <w:style w:type="character" w:customStyle="1" w:styleId="WW8Num121z4">
    <w:name w:val="WW8Num121z4"/>
  </w:style>
  <w:style w:type="character" w:customStyle="1" w:styleId="WW8Num121z5">
    <w:name w:val="WW8Num121z5"/>
  </w:style>
  <w:style w:type="character" w:customStyle="1" w:styleId="WW8Num121z6">
    <w:name w:val="WW8Num121z6"/>
  </w:style>
  <w:style w:type="character" w:customStyle="1" w:styleId="WW8Num121z7">
    <w:name w:val="WW8Num121z7"/>
  </w:style>
  <w:style w:type="character" w:customStyle="1" w:styleId="WW8Num121z8">
    <w:name w:val="WW8Num121z8"/>
  </w:style>
  <w:style w:type="character" w:customStyle="1" w:styleId="WW8Num122z0">
    <w:name w:val="WW8Num122z0"/>
    <w:rPr>
      <w:rFonts w:ascii="Arial" w:eastAsia="Arial" w:hAnsi="Arial" w:cs="Arial"/>
    </w:rPr>
  </w:style>
  <w:style w:type="character" w:customStyle="1" w:styleId="WW8Num122z1">
    <w:name w:val="WW8Num122z1"/>
  </w:style>
  <w:style w:type="character" w:customStyle="1" w:styleId="WW8Num122z2">
    <w:name w:val="WW8Num122z2"/>
  </w:style>
  <w:style w:type="character" w:customStyle="1" w:styleId="WW8Num122z3">
    <w:name w:val="WW8Num122z3"/>
  </w:style>
  <w:style w:type="character" w:customStyle="1" w:styleId="WW8Num122z4">
    <w:name w:val="WW8Num122z4"/>
  </w:style>
  <w:style w:type="character" w:customStyle="1" w:styleId="WW8Num122z5">
    <w:name w:val="WW8Num122z5"/>
  </w:style>
  <w:style w:type="character" w:customStyle="1" w:styleId="WW8Num122z6">
    <w:name w:val="WW8Num122z6"/>
  </w:style>
  <w:style w:type="character" w:customStyle="1" w:styleId="WW8Num122z7">
    <w:name w:val="WW8Num122z7"/>
  </w:style>
  <w:style w:type="character" w:customStyle="1" w:styleId="WW8Num122z8">
    <w:name w:val="WW8Num122z8"/>
  </w:style>
  <w:style w:type="character" w:customStyle="1" w:styleId="WW8Num123z0">
    <w:name w:val="WW8Num123z0"/>
    <w:rPr>
      <w:rFonts w:ascii="Arial" w:eastAsia="Arial" w:hAnsi="Arial" w:cs="Arial"/>
    </w:rPr>
  </w:style>
  <w:style w:type="character" w:customStyle="1" w:styleId="WW8Num123z1">
    <w:name w:val="WW8Num123z1"/>
  </w:style>
  <w:style w:type="character" w:customStyle="1" w:styleId="WW8Num123z2">
    <w:name w:val="WW8Num123z2"/>
  </w:style>
  <w:style w:type="character" w:customStyle="1" w:styleId="WW8Num123z3">
    <w:name w:val="WW8Num123z3"/>
  </w:style>
  <w:style w:type="character" w:customStyle="1" w:styleId="WW8Num123z4">
    <w:name w:val="WW8Num123z4"/>
  </w:style>
  <w:style w:type="character" w:customStyle="1" w:styleId="WW8Num123z5">
    <w:name w:val="WW8Num123z5"/>
  </w:style>
  <w:style w:type="character" w:customStyle="1" w:styleId="WW8Num123z6">
    <w:name w:val="WW8Num123z6"/>
  </w:style>
  <w:style w:type="character" w:customStyle="1" w:styleId="WW8Num123z7">
    <w:name w:val="WW8Num123z7"/>
  </w:style>
  <w:style w:type="character" w:customStyle="1" w:styleId="WW8Num123z8">
    <w:name w:val="WW8Num123z8"/>
  </w:style>
  <w:style w:type="character" w:customStyle="1" w:styleId="WW8Num124z0">
    <w:name w:val="WW8Num124z0"/>
  </w:style>
  <w:style w:type="character" w:customStyle="1" w:styleId="WW8Num124z1">
    <w:name w:val="WW8Num124z1"/>
  </w:style>
  <w:style w:type="character" w:customStyle="1" w:styleId="WW8Num124z2">
    <w:name w:val="WW8Num124z2"/>
  </w:style>
  <w:style w:type="character" w:customStyle="1" w:styleId="WW8Num124z3">
    <w:name w:val="WW8Num124z3"/>
  </w:style>
  <w:style w:type="character" w:customStyle="1" w:styleId="WW8Num124z4">
    <w:name w:val="WW8Num124z4"/>
  </w:style>
  <w:style w:type="character" w:customStyle="1" w:styleId="WW8Num124z5">
    <w:name w:val="WW8Num124z5"/>
  </w:style>
  <w:style w:type="character" w:customStyle="1" w:styleId="WW8Num124z6">
    <w:name w:val="WW8Num124z6"/>
  </w:style>
  <w:style w:type="character" w:customStyle="1" w:styleId="WW8Num124z7">
    <w:name w:val="WW8Num124z7"/>
  </w:style>
  <w:style w:type="character" w:customStyle="1" w:styleId="WW8Num124z8">
    <w:name w:val="WW8Num124z8"/>
  </w:style>
  <w:style w:type="character" w:customStyle="1" w:styleId="WW8Num125z0">
    <w:name w:val="WW8Num125z0"/>
    <w:rPr>
      <w:rFonts w:ascii="Arial" w:eastAsia="Arial" w:hAnsi="Arial" w:cs="Arial"/>
    </w:rPr>
  </w:style>
  <w:style w:type="character" w:customStyle="1" w:styleId="WW8Num125z1">
    <w:name w:val="WW8Num125z1"/>
  </w:style>
  <w:style w:type="character" w:customStyle="1" w:styleId="WW8Num125z2">
    <w:name w:val="WW8Num125z2"/>
  </w:style>
  <w:style w:type="character" w:customStyle="1" w:styleId="WW8Num125z3">
    <w:name w:val="WW8Num125z3"/>
  </w:style>
  <w:style w:type="character" w:customStyle="1" w:styleId="WW8Num125z4">
    <w:name w:val="WW8Num125z4"/>
  </w:style>
  <w:style w:type="character" w:customStyle="1" w:styleId="WW8Num125z5">
    <w:name w:val="WW8Num125z5"/>
  </w:style>
  <w:style w:type="character" w:customStyle="1" w:styleId="WW8Num125z6">
    <w:name w:val="WW8Num125z6"/>
  </w:style>
  <w:style w:type="character" w:customStyle="1" w:styleId="WW8Num125z7">
    <w:name w:val="WW8Num125z7"/>
  </w:style>
  <w:style w:type="character" w:customStyle="1" w:styleId="WW8Num125z8">
    <w:name w:val="WW8Num125z8"/>
  </w:style>
  <w:style w:type="character" w:customStyle="1" w:styleId="WW8Num126z0">
    <w:name w:val="WW8Num126z0"/>
    <w:rPr>
      <w:rFonts w:ascii="Arial" w:eastAsia="Arial" w:hAnsi="Arial" w:cs="Arial"/>
    </w:rPr>
  </w:style>
  <w:style w:type="character" w:customStyle="1" w:styleId="WW8Num126z1">
    <w:name w:val="WW8Num126z1"/>
  </w:style>
  <w:style w:type="character" w:customStyle="1" w:styleId="WW8Num126z2">
    <w:name w:val="WW8Num126z2"/>
  </w:style>
  <w:style w:type="character" w:customStyle="1" w:styleId="WW8Num126z3">
    <w:name w:val="WW8Num126z3"/>
  </w:style>
  <w:style w:type="character" w:customStyle="1" w:styleId="WW8Num126z4">
    <w:name w:val="WW8Num126z4"/>
  </w:style>
  <w:style w:type="character" w:customStyle="1" w:styleId="WW8Num126z5">
    <w:name w:val="WW8Num126z5"/>
  </w:style>
  <w:style w:type="character" w:customStyle="1" w:styleId="WW8Num126z6">
    <w:name w:val="WW8Num126z6"/>
  </w:style>
  <w:style w:type="character" w:customStyle="1" w:styleId="WW8Num126z7">
    <w:name w:val="WW8Num126z7"/>
  </w:style>
  <w:style w:type="character" w:customStyle="1" w:styleId="WW8Num126z8">
    <w:name w:val="WW8Num126z8"/>
  </w:style>
  <w:style w:type="character" w:customStyle="1" w:styleId="WW8Num127z0">
    <w:name w:val="WW8Num127z0"/>
    <w:rPr>
      <w:rFonts w:ascii="Arial" w:eastAsia="Arial" w:hAnsi="Arial" w:cs="Arial"/>
      <w:position w:val="11"/>
    </w:rPr>
  </w:style>
  <w:style w:type="character" w:customStyle="1" w:styleId="WW8Num127z1">
    <w:name w:val="WW8Num127z1"/>
  </w:style>
  <w:style w:type="character" w:customStyle="1" w:styleId="WW8Num127z2">
    <w:name w:val="WW8Num127z2"/>
  </w:style>
  <w:style w:type="character" w:customStyle="1" w:styleId="WW8Num127z3">
    <w:name w:val="WW8Num127z3"/>
  </w:style>
  <w:style w:type="character" w:customStyle="1" w:styleId="WW8Num127z4">
    <w:name w:val="WW8Num127z4"/>
  </w:style>
  <w:style w:type="character" w:customStyle="1" w:styleId="WW8Num127z5">
    <w:name w:val="WW8Num127z5"/>
  </w:style>
  <w:style w:type="character" w:customStyle="1" w:styleId="WW8Num127z6">
    <w:name w:val="WW8Num127z6"/>
  </w:style>
  <w:style w:type="character" w:customStyle="1" w:styleId="WW8Num127z7">
    <w:name w:val="WW8Num127z7"/>
  </w:style>
  <w:style w:type="character" w:customStyle="1" w:styleId="WW8Num127z8">
    <w:name w:val="WW8Num127z8"/>
  </w:style>
  <w:style w:type="character" w:customStyle="1" w:styleId="WW8Num128z0">
    <w:name w:val="WW8Num128z0"/>
  </w:style>
  <w:style w:type="character" w:customStyle="1" w:styleId="WW8Num128z1">
    <w:name w:val="WW8Num128z1"/>
  </w:style>
  <w:style w:type="character" w:customStyle="1" w:styleId="WW8Num128z2">
    <w:name w:val="WW8Num128z2"/>
  </w:style>
  <w:style w:type="character" w:customStyle="1" w:styleId="WW8Num128z3">
    <w:name w:val="WW8Num128z3"/>
  </w:style>
  <w:style w:type="character" w:customStyle="1" w:styleId="WW8Num128z4">
    <w:name w:val="WW8Num128z4"/>
  </w:style>
  <w:style w:type="character" w:customStyle="1" w:styleId="WW8Num128z5">
    <w:name w:val="WW8Num128z5"/>
  </w:style>
  <w:style w:type="character" w:customStyle="1" w:styleId="WW8Num128z6">
    <w:name w:val="WW8Num128z6"/>
  </w:style>
  <w:style w:type="character" w:customStyle="1" w:styleId="WW8Num128z7">
    <w:name w:val="WW8Num128z7"/>
  </w:style>
  <w:style w:type="character" w:customStyle="1" w:styleId="WW8Num128z8">
    <w:name w:val="WW8Num128z8"/>
  </w:style>
  <w:style w:type="character" w:customStyle="1" w:styleId="WW8Num129z0">
    <w:name w:val="WW8Num129z0"/>
    <w:rPr>
      <w:rFonts w:cs="Arial"/>
    </w:rPr>
  </w:style>
  <w:style w:type="character" w:customStyle="1" w:styleId="WW8Num129z1">
    <w:name w:val="WW8Num129z1"/>
  </w:style>
  <w:style w:type="character" w:customStyle="1" w:styleId="WW8Num129z2">
    <w:name w:val="WW8Num129z2"/>
  </w:style>
  <w:style w:type="character" w:customStyle="1" w:styleId="WW8Num129z3">
    <w:name w:val="WW8Num129z3"/>
  </w:style>
  <w:style w:type="character" w:customStyle="1" w:styleId="WW8Num129z4">
    <w:name w:val="WW8Num129z4"/>
  </w:style>
  <w:style w:type="character" w:customStyle="1" w:styleId="WW8Num129z5">
    <w:name w:val="WW8Num129z5"/>
  </w:style>
  <w:style w:type="character" w:customStyle="1" w:styleId="WW8Num129z6">
    <w:name w:val="WW8Num129z6"/>
  </w:style>
  <w:style w:type="character" w:customStyle="1" w:styleId="WW8Num129z7">
    <w:name w:val="WW8Num129z7"/>
  </w:style>
  <w:style w:type="character" w:customStyle="1" w:styleId="WW8Num129z8">
    <w:name w:val="WW8Num129z8"/>
  </w:style>
  <w:style w:type="character" w:customStyle="1" w:styleId="WW8Num130z0">
    <w:name w:val="WW8Num130z0"/>
  </w:style>
  <w:style w:type="character" w:customStyle="1" w:styleId="WW8Num130z1">
    <w:name w:val="WW8Num130z1"/>
  </w:style>
  <w:style w:type="character" w:customStyle="1" w:styleId="WW8Num130z2">
    <w:name w:val="WW8Num130z2"/>
  </w:style>
  <w:style w:type="character" w:customStyle="1" w:styleId="WW8Num130z3">
    <w:name w:val="WW8Num130z3"/>
  </w:style>
  <w:style w:type="character" w:customStyle="1" w:styleId="WW8Num130z4">
    <w:name w:val="WW8Num130z4"/>
  </w:style>
  <w:style w:type="character" w:customStyle="1" w:styleId="WW8Num130z5">
    <w:name w:val="WW8Num130z5"/>
  </w:style>
  <w:style w:type="character" w:customStyle="1" w:styleId="WW8Num130z6">
    <w:name w:val="WW8Num130z6"/>
  </w:style>
  <w:style w:type="character" w:customStyle="1" w:styleId="WW8Num130z7">
    <w:name w:val="WW8Num130z7"/>
  </w:style>
  <w:style w:type="character" w:customStyle="1" w:styleId="WW8Num130z8">
    <w:name w:val="WW8Num130z8"/>
  </w:style>
  <w:style w:type="character" w:customStyle="1" w:styleId="WW8Num131z0">
    <w:name w:val="WW8Num131z0"/>
    <w:rPr>
      <w:rFonts w:cs="Arial"/>
    </w:rPr>
  </w:style>
  <w:style w:type="character" w:customStyle="1" w:styleId="WW8Num131z1">
    <w:name w:val="WW8Num131z1"/>
  </w:style>
  <w:style w:type="character" w:customStyle="1" w:styleId="WW8Num131z2">
    <w:name w:val="WW8Num131z2"/>
  </w:style>
  <w:style w:type="character" w:customStyle="1" w:styleId="WW8Num131z3">
    <w:name w:val="WW8Num131z3"/>
  </w:style>
  <w:style w:type="character" w:customStyle="1" w:styleId="WW8Num131z4">
    <w:name w:val="WW8Num131z4"/>
  </w:style>
  <w:style w:type="character" w:customStyle="1" w:styleId="WW8Num131z5">
    <w:name w:val="WW8Num131z5"/>
  </w:style>
  <w:style w:type="character" w:customStyle="1" w:styleId="WW8Num131z6">
    <w:name w:val="WW8Num131z6"/>
  </w:style>
  <w:style w:type="character" w:customStyle="1" w:styleId="WW8Num131z7">
    <w:name w:val="WW8Num131z7"/>
  </w:style>
  <w:style w:type="character" w:customStyle="1" w:styleId="WW8Num131z8">
    <w:name w:val="WW8Num131z8"/>
  </w:style>
  <w:style w:type="character" w:customStyle="1" w:styleId="WW8Num132z0">
    <w:name w:val="WW8Num132z0"/>
  </w:style>
  <w:style w:type="character" w:customStyle="1" w:styleId="WW8Num132z1">
    <w:name w:val="WW8Num132z1"/>
  </w:style>
  <w:style w:type="character" w:customStyle="1" w:styleId="WW8Num132z2">
    <w:name w:val="WW8Num132z2"/>
  </w:style>
  <w:style w:type="character" w:customStyle="1" w:styleId="WW8Num132z3">
    <w:name w:val="WW8Num132z3"/>
  </w:style>
  <w:style w:type="character" w:customStyle="1" w:styleId="WW8Num132z4">
    <w:name w:val="WW8Num132z4"/>
  </w:style>
  <w:style w:type="character" w:customStyle="1" w:styleId="WW8Num132z5">
    <w:name w:val="WW8Num132z5"/>
  </w:style>
  <w:style w:type="character" w:customStyle="1" w:styleId="WW8Num132z6">
    <w:name w:val="WW8Num132z6"/>
  </w:style>
  <w:style w:type="character" w:customStyle="1" w:styleId="WW8Num132z7">
    <w:name w:val="WW8Num132z7"/>
  </w:style>
  <w:style w:type="character" w:customStyle="1" w:styleId="WW8Num132z8">
    <w:name w:val="WW8Num132z8"/>
  </w:style>
  <w:style w:type="character" w:customStyle="1" w:styleId="WW8Num133z0">
    <w:name w:val="WW8Num133z0"/>
    <w:rPr>
      <w:rFonts w:ascii="Arial" w:eastAsia="Arial" w:hAnsi="Arial" w:cs="Arial"/>
    </w:rPr>
  </w:style>
  <w:style w:type="character" w:customStyle="1" w:styleId="WW8Num133z1">
    <w:name w:val="WW8Num133z1"/>
  </w:style>
  <w:style w:type="character" w:customStyle="1" w:styleId="WW8Num133z2">
    <w:name w:val="WW8Num133z2"/>
  </w:style>
  <w:style w:type="character" w:customStyle="1" w:styleId="WW8Num133z3">
    <w:name w:val="WW8Num133z3"/>
  </w:style>
  <w:style w:type="character" w:customStyle="1" w:styleId="WW8Num133z4">
    <w:name w:val="WW8Num133z4"/>
  </w:style>
  <w:style w:type="character" w:customStyle="1" w:styleId="WW8Num133z5">
    <w:name w:val="WW8Num133z5"/>
  </w:style>
  <w:style w:type="character" w:customStyle="1" w:styleId="WW8Num133z6">
    <w:name w:val="WW8Num133z6"/>
  </w:style>
  <w:style w:type="character" w:customStyle="1" w:styleId="WW8Num133z7">
    <w:name w:val="WW8Num133z7"/>
  </w:style>
  <w:style w:type="character" w:customStyle="1" w:styleId="WW8Num133z8">
    <w:name w:val="WW8Num133z8"/>
  </w:style>
  <w:style w:type="character" w:customStyle="1" w:styleId="WW8Num134z0">
    <w:name w:val="WW8Num134z0"/>
    <w:rPr>
      <w:rFonts w:cs="Arial"/>
    </w:rPr>
  </w:style>
  <w:style w:type="character" w:customStyle="1" w:styleId="WW8Num134z1">
    <w:name w:val="WW8Num134z1"/>
  </w:style>
  <w:style w:type="character" w:customStyle="1" w:styleId="WW8Num134z2">
    <w:name w:val="WW8Num134z2"/>
  </w:style>
  <w:style w:type="character" w:customStyle="1" w:styleId="WW8Num134z3">
    <w:name w:val="WW8Num134z3"/>
  </w:style>
  <w:style w:type="character" w:customStyle="1" w:styleId="WW8Num134z4">
    <w:name w:val="WW8Num134z4"/>
  </w:style>
  <w:style w:type="character" w:customStyle="1" w:styleId="WW8Num134z5">
    <w:name w:val="WW8Num134z5"/>
  </w:style>
  <w:style w:type="character" w:customStyle="1" w:styleId="WW8Num134z6">
    <w:name w:val="WW8Num134z6"/>
  </w:style>
  <w:style w:type="character" w:customStyle="1" w:styleId="WW8Num134z7">
    <w:name w:val="WW8Num134z7"/>
  </w:style>
  <w:style w:type="character" w:customStyle="1" w:styleId="WW8Num134z8">
    <w:name w:val="WW8Num134z8"/>
  </w:style>
  <w:style w:type="character" w:customStyle="1" w:styleId="WW8Num135z0">
    <w:name w:val="WW8Num135z0"/>
    <w:rPr>
      <w:rFonts w:ascii="Arial" w:eastAsia="Arial" w:hAnsi="Arial" w:cs="Arial"/>
    </w:rPr>
  </w:style>
  <w:style w:type="character" w:customStyle="1" w:styleId="WW8Num135z1">
    <w:name w:val="WW8Num135z1"/>
  </w:style>
  <w:style w:type="character" w:customStyle="1" w:styleId="WW8Num135z2">
    <w:name w:val="WW8Num135z2"/>
  </w:style>
  <w:style w:type="character" w:customStyle="1" w:styleId="WW8Num135z3">
    <w:name w:val="WW8Num135z3"/>
  </w:style>
  <w:style w:type="character" w:customStyle="1" w:styleId="WW8Num135z4">
    <w:name w:val="WW8Num135z4"/>
  </w:style>
  <w:style w:type="character" w:customStyle="1" w:styleId="WW8Num135z5">
    <w:name w:val="WW8Num135z5"/>
  </w:style>
  <w:style w:type="character" w:customStyle="1" w:styleId="WW8Num135z6">
    <w:name w:val="WW8Num135z6"/>
  </w:style>
  <w:style w:type="character" w:customStyle="1" w:styleId="WW8Num135z7">
    <w:name w:val="WW8Num135z7"/>
  </w:style>
  <w:style w:type="character" w:customStyle="1" w:styleId="WW8Num135z8">
    <w:name w:val="WW8Num135z8"/>
  </w:style>
  <w:style w:type="character" w:customStyle="1" w:styleId="WW8Num136z0">
    <w:name w:val="WW8Num136z0"/>
    <w:rPr>
      <w:rFonts w:cs="Arial"/>
    </w:rPr>
  </w:style>
  <w:style w:type="character" w:customStyle="1" w:styleId="WW8Num136z1">
    <w:name w:val="WW8Num136z1"/>
  </w:style>
  <w:style w:type="character" w:customStyle="1" w:styleId="WW8Num136z2">
    <w:name w:val="WW8Num136z2"/>
  </w:style>
  <w:style w:type="character" w:customStyle="1" w:styleId="WW8Num136z3">
    <w:name w:val="WW8Num136z3"/>
  </w:style>
  <w:style w:type="character" w:customStyle="1" w:styleId="WW8Num136z4">
    <w:name w:val="WW8Num136z4"/>
  </w:style>
  <w:style w:type="character" w:customStyle="1" w:styleId="WW8Num136z5">
    <w:name w:val="WW8Num136z5"/>
  </w:style>
  <w:style w:type="character" w:customStyle="1" w:styleId="WW8Num136z6">
    <w:name w:val="WW8Num136z6"/>
  </w:style>
  <w:style w:type="character" w:customStyle="1" w:styleId="WW8Num136z7">
    <w:name w:val="WW8Num136z7"/>
  </w:style>
  <w:style w:type="character" w:customStyle="1" w:styleId="WW8Num136z8">
    <w:name w:val="WW8Num136z8"/>
  </w:style>
  <w:style w:type="character" w:customStyle="1" w:styleId="WW8Num137z0">
    <w:name w:val="WW8Num137z0"/>
    <w:rPr>
      <w:rFonts w:ascii="Arial" w:eastAsia="Arial" w:hAnsi="Arial" w:cs="Arial"/>
    </w:rPr>
  </w:style>
  <w:style w:type="character" w:customStyle="1" w:styleId="WW8Num137z1">
    <w:name w:val="WW8Num137z1"/>
  </w:style>
  <w:style w:type="character" w:customStyle="1" w:styleId="WW8Num137z2">
    <w:name w:val="WW8Num137z2"/>
  </w:style>
  <w:style w:type="character" w:customStyle="1" w:styleId="WW8Num137z3">
    <w:name w:val="WW8Num137z3"/>
  </w:style>
  <w:style w:type="character" w:customStyle="1" w:styleId="WW8Num137z4">
    <w:name w:val="WW8Num137z4"/>
  </w:style>
  <w:style w:type="character" w:customStyle="1" w:styleId="WW8Num137z5">
    <w:name w:val="WW8Num137z5"/>
  </w:style>
  <w:style w:type="character" w:customStyle="1" w:styleId="WW8Num137z6">
    <w:name w:val="WW8Num137z6"/>
  </w:style>
  <w:style w:type="character" w:customStyle="1" w:styleId="WW8Num137z7">
    <w:name w:val="WW8Num137z7"/>
  </w:style>
  <w:style w:type="character" w:customStyle="1" w:styleId="WW8Num137z8">
    <w:name w:val="WW8Num137z8"/>
  </w:style>
  <w:style w:type="character" w:customStyle="1" w:styleId="WW8Num138z0">
    <w:name w:val="WW8Num138z0"/>
    <w:rPr>
      <w:rFonts w:ascii="Arial" w:eastAsia="Arial" w:hAnsi="Arial" w:cs="Arial"/>
    </w:rPr>
  </w:style>
  <w:style w:type="character" w:customStyle="1" w:styleId="WW8Num138z1">
    <w:name w:val="WW8Num138z1"/>
  </w:style>
  <w:style w:type="character" w:customStyle="1" w:styleId="WW8Num138z2">
    <w:name w:val="WW8Num138z2"/>
  </w:style>
  <w:style w:type="character" w:customStyle="1" w:styleId="WW8Num138z3">
    <w:name w:val="WW8Num138z3"/>
  </w:style>
  <w:style w:type="character" w:customStyle="1" w:styleId="WW8Num138z4">
    <w:name w:val="WW8Num138z4"/>
  </w:style>
  <w:style w:type="character" w:customStyle="1" w:styleId="WW8Num138z5">
    <w:name w:val="WW8Num138z5"/>
  </w:style>
  <w:style w:type="character" w:customStyle="1" w:styleId="WW8Num138z6">
    <w:name w:val="WW8Num138z6"/>
  </w:style>
  <w:style w:type="character" w:customStyle="1" w:styleId="WW8Num138z7">
    <w:name w:val="WW8Num138z7"/>
  </w:style>
  <w:style w:type="character" w:customStyle="1" w:styleId="WW8Num138z8">
    <w:name w:val="WW8Num138z8"/>
  </w:style>
  <w:style w:type="character" w:customStyle="1" w:styleId="WW8Num139z0">
    <w:name w:val="WW8Num139z0"/>
  </w:style>
  <w:style w:type="character" w:customStyle="1" w:styleId="WW8Num139z1">
    <w:name w:val="WW8Num139z1"/>
  </w:style>
  <w:style w:type="character" w:customStyle="1" w:styleId="WW8Num139z2">
    <w:name w:val="WW8Num139z2"/>
  </w:style>
  <w:style w:type="character" w:customStyle="1" w:styleId="WW8Num139z3">
    <w:name w:val="WW8Num139z3"/>
  </w:style>
  <w:style w:type="character" w:customStyle="1" w:styleId="WW8Num139z4">
    <w:name w:val="WW8Num139z4"/>
  </w:style>
  <w:style w:type="character" w:customStyle="1" w:styleId="WW8Num139z5">
    <w:name w:val="WW8Num139z5"/>
  </w:style>
  <w:style w:type="character" w:customStyle="1" w:styleId="WW8Num139z6">
    <w:name w:val="WW8Num139z6"/>
  </w:style>
  <w:style w:type="character" w:customStyle="1" w:styleId="WW8Num139z7">
    <w:name w:val="WW8Num139z7"/>
  </w:style>
  <w:style w:type="character" w:customStyle="1" w:styleId="WW8Num139z8">
    <w:name w:val="WW8Num139z8"/>
  </w:style>
  <w:style w:type="character" w:customStyle="1" w:styleId="WW8Num140z0">
    <w:name w:val="WW8Num140z0"/>
    <w:rPr>
      <w:rFonts w:ascii="Arial" w:eastAsia="Arial" w:hAnsi="Arial" w:cs="Arial"/>
    </w:rPr>
  </w:style>
  <w:style w:type="character" w:customStyle="1" w:styleId="WW8Num140z1">
    <w:name w:val="WW8Num140z1"/>
  </w:style>
  <w:style w:type="character" w:customStyle="1" w:styleId="WW8Num140z2">
    <w:name w:val="WW8Num140z2"/>
  </w:style>
  <w:style w:type="character" w:customStyle="1" w:styleId="WW8Num140z3">
    <w:name w:val="WW8Num140z3"/>
  </w:style>
  <w:style w:type="character" w:customStyle="1" w:styleId="WW8Num140z4">
    <w:name w:val="WW8Num140z4"/>
  </w:style>
  <w:style w:type="character" w:customStyle="1" w:styleId="WW8Num140z5">
    <w:name w:val="WW8Num140z5"/>
  </w:style>
  <w:style w:type="character" w:customStyle="1" w:styleId="WW8Num140z6">
    <w:name w:val="WW8Num140z6"/>
  </w:style>
  <w:style w:type="character" w:customStyle="1" w:styleId="WW8Num140z7">
    <w:name w:val="WW8Num140z7"/>
  </w:style>
  <w:style w:type="character" w:customStyle="1" w:styleId="WW8Num140z8">
    <w:name w:val="WW8Num140z8"/>
  </w:style>
  <w:style w:type="character" w:customStyle="1" w:styleId="WW8Num141z0">
    <w:name w:val="WW8Num141z0"/>
    <w:rPr>
      <w:rFonts w:cs="Arial"/>
    </w:rPr>
  </w:style>
  <w:style w:type="character" w:customStyle="1" w:styleId="WW8Num141z1">
    <w:name w:val="WW8Num141z1"/>
  </w:style>
  <w:style w:type="character" w:customStyle="1" w:styleId="WW8Num141z2">
    <w:name w:val="WW8Num141z2"/>
  </w:style>
  <w:style w:type="character" w:customStyle="1" w:styleId="WW8Num141z3">
    <w:name w:val="WW8Num141z3"/>
  </w:style>
  <w:style w:type="character" w:customStyle="1" w:styleId="WW8Num141z4">
    <w:name w:val="WW8Num141z4"/>
  </w:style>
  <w:style w:type="character" w:customStyle="1" w:styleId="WW8Num141z5">
    <w:name w:val="WW8Num141z5"/>
  </w:style>
  <w:style w:type="character" w:customStyle="1" w:styleId="WW8Num141z6">
    <w:name w:val="WW8Num141z6"/>
  </w:style>
  <w:style w:type="character" w:customStyle="1" w:styleId="WW8Num141z7">
    <w:name w:val="WW8Num141z7"/>
  </w:style>
  <w:style w:type="character" w:customStyle="1" w:styleId="WW8Num141z8">
    <w:name w:val="WW8Num141z8"/>
  </w:style>
  <w:style w:type="character" w:customStyle="1" w:styleId="WW8Num142z0">
    <w:name w:val="WW8Num142z0"/>
    <w:rPr>
      <w:rFonts w:ascii="Arial" w:eastAsia="Arial" w:hAnsi="Arial" w:cs="Arial"/>
    </w:rPr>
  </w:style>
  <w:style w:type="character" w:customStyle="1" w:styleId="WW8Num142z1">
    <w:name w:val="WW8Num142z1"/>
  </w:style>
  <w:style w:type="character" w:customStyle="1" w:styleId="WW8Num142z2">
    <w:name w:val="WW8Num142z2"/>
  </w:style>
  <w:style w:type="character" w:customStyle="1" w:styleId="WW8Num142z3">
    <w:name w:val="WW8Num142z3"/>
  </w:style>
  <w:style w:type="character" w:customStyle="1" w:styleId="WW8Num142z4">
    <w:name w:val="WW8Num142z4"/>
  </w:style>
  <w:style w:type="character" w:customStyle="1" w:styleId="WW8Num142z5">
    <w:name w:val="WW8Num142z5"/>
  </w:style>
  <w:style w:type="character" w:customStyle="1" w:styleId="WW8Num142z6">
    <w:name w:val="WW8Num142z6"/>
  </w:style>
  <w:style w:type="character" w:customStyle="1" w:styleId="WW8Num142z7">
    <w:name w:val="WW8Num142z7"/>
  </w:style>
  <w:style w:type="character" w:customStyle="1" w:styleId="WW8Num142z8">
    <w:name w:val="WW8Num142z8"/>
  </w:style>
  <w:style w:type="character" w:customStyle="1" w:styleId="WW8Num143z0">
    <w:name w:val="WW8Num143z0"/>
    <w:rPr>
      <w:rFonts w:cs="Arial"/>
    </w:rPr>
  </w:style>
  <w:style w:type="character" w:customStyle="1" w:styleId="WW8Num143z1">
    <w:name w:val="WW8Num143z1"/>
  </w:style>
  <w:style w:type="character" w:customStyle="1" w:styleId="WW8Num143z2">
    <w:name w:val="WW8Num143z2"/>
  </w:style>
  <w:style w:type="character" w:customStyle="1" w:styleId="WW8Num143z3">
    <w:name w:val="WW8Num143z3"/>
  </w:style>
  <w:style w:type="character" w:customStyle="1" w:styleId="WW8Num143z4">
    <w:name w:val="WW8Num143z4"/>
  </w:style>
  <w:style w:type="character" w:customStyle="1" w:styleId="WW8Num143z5">
    <w:name w:val="WW8Num143z5"/>
  </w:style>
  <w:style w:type="character" w:customStyle="1" w:styleId="WW8Num143z6">
    <w:name w:val="WW8Num143z6"/>
  </w:style>
  <w:style w:type="character" w:customStyle="1" w:styleId="WW8Num143z7">
    <w:name w:val="WW8Num143z7"/>
  </w:style>
  <w:style w:type="character" w:customStyle="1" w:styleId="WW8Num143z8">
    <w:name w:val="WW8Num143z8"/>
  </w:style>
  <w:style w:type="character" w:customStyle="1" w:styleId="WW8Num144z0">
    <w:name w:val="WW8Num144z0"/>
    <w:rPr>
      <w:rFonts w:eastAsia="Calibri" w:cs="Calibri"/>
      <w:color w:val="000000"/>
    </w:rPr>
  </w:style>
  <w:style w:type="character" w:customStyle="1" w:styleId="WW8Num144z1">
    <w:name w:val="WW8Num144z1"/>
  </w:style>
  <w:style w:type="character" w:customStyle="1" w:styleId="WW8Num144z2">
    <w:name w:val="WW8Num144z2"/>
  </w:style>
  <w:style w:type="character" w:customStyle="1" w:styleId="WW8Num144z3">
    <w:name w:val="WW8Num144z3"/>
  </w:style>
  <w:style w:type="character" w:customStyle="1" w:styleId="WW8Num144z4">
    <w:name w:val="WW8Num144z4"/>
  </w:style>
  <w:style w:type="character" w:customStyle="1" w:styleId="WW8Num144z5">
    <w:name w:val="WW8Num144z5"/>
  </w:style>
  <w:style w:type="character" w:customStyle="1" w:styleId="WW8Num144z6">
    <w:name w:val="WW8Num144z6"/>
  </w:style>
  <w:style w:type="character" w:customStyle="1" w:styleId="WW8Num144z7">
    <w:name w:val="WW8Num144z7"/>
  </w:style>
  <w:style w:type="character" w:customStyle="1" w:styleId="WW8Num144z8">
    <w:name w:val="WW8Num144z8"/>
  </w:style>
  <w:style w:type="character" w:customStyle="1" w:styleId="WW8Num145z0">
    <w:name w:val="WW8Num145z0"/>
  </w:style>
  <w:style w:type="character" w:customStyle="1" w:styleId="WW8Num145z1">
    <w:name w:val="WW8Num145z1"/>
  </w:style>
  <w:style w:type="character" w:customStyle="1" w:styleId="WW8Num145z2">
    <w:name w:val="WW8Num145z2"/>
  </w:style>
  <w:style w:type="character" w:customStyle="1" w:styleId="WW8Num145z3">
    <w:name w:val="WW8Num145z3"/>
  </w:style>
  <w:style w:type="character" w:customStyle="1" w:styleId="WW8Num145z4">
    <w:name w:val="WW8Num145z4"/>
  </w:style>
  <w:style w:type="character" w:customStyle="1" w:styleId="WW8Num145z5">
    <w:name w:val="WW8Num145z5"/>
  </w:style>
  <w:style w:type="character" w:customStyle="1" w:styleId="WW8Num145z6">
    <w:name w:val="WW8Num145z6"/>
  </w:style>
  <w:style w:type="character" w:customStyle="1" w:styleId="WW8Num145z7">
    <w:name w:val="WW8Num145z7"/>
  </w:style>
  <w:style w:type="character" w:customStyle="1" w:styleId="WW8Num145z8">
    <w:name w:val="WW8Num145z8"/>
  </w:style>
  <w:style w:type="character" w:customStyle="1" w:styleId="WW8Num146z0">
    <w:name w:val="WW8Num146z0"/>
    <w:rPr>
      <w:rFonts w:cs="Arial"/>
    </w:rPr>
  </w:style>
  <w:style w:type="character" w:customStyle="1" w:styleId="WW8Num146z1">
    <w:name w:val="WW8Num146z1"/>
  </w:style>
  <w:style w:type="character" w:customStyle="1" w:styleId="WW8Num146z2">
    <w:name w:val="WW8Num146z2"/>
  </w:style>
  <w:style w:type="character" w:customStyle="1" w:styleId="WW8Num146z3">
    <w:name w:val="WW8Num146z3"/>
  </w:style>
  <w:style w:type="character" w:customStyle="1" w:styleId="WW8Num146z4">
    <w:name w:val="WW8Num146z4"/>
  </w:style>
  <w:style w:type="character" w:customStyle="1" w:styleId="WW8Num146z5">
    <w:name w:val="WW8Num146z5"/>
  </w:style>
  <w:style w:type="character" w:customStyle="1" w:styleId="WW8Num146z6">
    <w:name w:val="WW8Num146z6"/>
  </w:style>
  <w:style w:type="character" w:customStyle="1" w:styleId="WW8Num146z7">
    <w:name w:val="WW8Num146z7"/>
  </w:style>
  <w:style w:type="character" w:customStyle="1" w:styleId="WW8Num146z8">
    <w:name w:val="WW8Num146z8"/>
  </w:style>
  <w:style w:type="character" w:customStyle="1" w:styleId="WW8Num147z0">
    <w:name w:val="WW8Num147z0"/>
    <w:rPr>
      <w:rFonts w:ascii="Arial" w:eastAsia="Arial" w:hAnsi="Arial" w:cs="Arial"/>
    </w:rPr>
  </w:style>
  <w:style w:type="character" w:customStyle="1" w:styleId="WW8Num147z1">
    <w:name w:val="WW8Num147z1"/>
  </w:style>
  <w:style w:type="character" w:customStyle="1" w:styleId="WW8Num147z2">
    <w:name w:val="WW8Num147z2"/>
  </w:style>
  <w:style w:type="character" w:customStyle="1" w:styleId="WW8Num147z3">
    <w:name w:val="WW8Num147z3"/>
  </w:style>
  <w:style w:type="character" w:customStyle="1" w:styleId="WW8Num147z4">
    <w:name w:val="WW8Num147z4"/>
  </w:style>
  <w:style w:type="character" w:customStyle="1" w:styleId="WW8Num147z5">
    <w:name w:val="WW8Num147z5"/>
  </w:style>
  <w:style w:type="character" w:customStyle="1" w:styleId="WW8Num147z6">
    <w:name w:val="WW8Num147z6"/>
  </w:style>
  <w:style w:type="character" w:customStyle="1" w:styleId="WW8Num147z7">
    <w:name w:val="WW8Num147z7"/>
  </w:style>
  <w:style w:type="character" w:customStyle="1" w:styleId="WW8Num147z8">
    <w:name w:val="WW8Num147z8"/>
  </w:style>
  <w:style w:type="character" w:styleId="Hyperlink">
    <w:name w:val="Hyperlink"/>
    <w:semiHidden/>
    <w:rPr>
      <w:color w:val="000080"/>
      <w:u w:val="single"/>
    </w:rPr>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eastAsia="Microsoft YaHei" w:hAnsi="Arial" w:cs="Mangal"/>
      <w:sz w:val="28"/>
      <w:szCs w:val="28"/>
    </w:rPr>
  </w:style>
  <w:style w:type="paragraph" w:styleId="BodyText">
    <w:name w:val="Body Text"/>
    <w:basedOn w:val="Normal"/>
    <w:semiHidden/>
    <w:pPr>
      <w:spacing w:after="120"/>
    </w:pPr>
  </w:style>
  <w:style w:type="paragraph" w:styleId="List">
    <w:name w:val="List"/>
    <w:basedOn w:val="BodyText"/>
    <w:semiHidden/>
    <w:rPr>
      <w:rFonts w:cs="Mangal"/>
    </w:rPr>
  </w:style>
  <w:style w:type="paragraph" w:styleId="Caption">
    <w:name w:val="caption"/>
    <w:basedOn w:val="Normal"/>
    <w:qFormat/>
    <w:pPr>
      <w:suppressLineNumbers/>
      <w:spacing w:before="120" w:after="120"/>
    </w:pPr>
    <w:rPr>
      <w:rFonts w:cs="Mangal"/>
      <w:i/>
      <w:iCs/>
    </w:rPr>
  </w:style>
  <w:style w:type="paragraph" w:customStyle="1" w:styleId="Index">
    <w:name w:val="Index"/>
    <w:basedOn w:val="Normal"/>
    <w:pPr>
      <w:suppressLineNumbers/>
    </w:pPr>
    <w:rPr>
      <w:rFonts w:cs="Mangal"/>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styleId="ListParagraph">
    <w:name w:val="List Paragraph"/>
    <w:basedOn w:val="Normal"/>
    <w:uiPriority w:val="1"/>
    <w:qFormat/>
    <w:pPr>
      <w:ind w:left="720"/>
    </w:pPr>
  </w:style>
  <w:style w:type="paragraph" w:customStyle="1" w:styleId="TableParagraph">
    <w:name w:val="Table Paragraph"/>
    <w:basedOn w:val="Normal"/>
    <w:uiPriority w:val="1"/>
    <w:qFormat/>
    <w:rsid w:val="004729CA"/>
    <w:pPr>
      <w:widowControl w:val="0"/>
      <w:suppressAutoHyphens w:val="0"/>
      <w:ind w:left="103"/>
    </w:pPr>
    <w:rPr>
      <w:rFonts w:ascii="Arial" w:eastAsia="Arial" w:hAnsi="Arial" w:cs="Arial"/>
      <w:sz w:val="22"/>
      <w:szCs w:val="22"/>
      <w:lang w:val="en-US" w:eastAsia="en-US"/>
    </w:rPr>
  </w:style>
  <w:style w:type="character" w:customStyle="1" w:styleId="Heading1Char">
    <w:name w:val="Heading 1 Char"/>
    <w:link w:val="Heading1"/>
    <w:uiPriority w:val="1"/>
    <w:rsid w:val="004729CA"/>
    <w:rPr>
      <w:rFonts w:ascii="Calibri" w:eastAsia="Calibri" w:hAnsi="Calibri" w:cs="Calibri"/>
      <w:b/>
      <w:bCs/>
      <w:sz w:val="36"/>
      <w:szCs w:val="36"/>
      <w:lang w:val="en-US" w:eastAsia="en-US"/>
    </w:rPr>
  </w:style>
  <w:style w:type="character" w:customStyle="1" w:styleId="Heading3Char">
    <w:name w:val="Heading 3 Char"/>
    <w:link w:val="Heading3"/>
    <w:uiPriority w:val="9"/>
    <w:rsid w:val="004729CA"/>
    <w:rPr>
      <w:rFonts w:ascii="Cambria" w:eastAsia="Times New Roman" w:hAnsi="Cambria" w:cs="Times New Roman"/>
      <w:b/>
      <w:bCs/>
      <w:sz w:val="26"/>
      <w:szCs w:val="26"/>
      <w:lang w:eastAsia="ar-SA"/>
    </w:rPr>
  </w:style>
  <w:style w:type="character" w:customStyle="1" w:styleId="Heading2Char">
    <w:name w:val="Heading 2 Char"/>
    <w:link w:val="Heading2"/>
    <w:uiPriority w:val="9"/>
    <w:rsid w:val="004729CA"/>
    <w:rPr>
      <w:rFonts w:ascii="Cambria" w:eastAsia="Times New Roman" w:hAnsi="Cambria" w:cs="Times New Roman"/>
      <w:b/>
      <w:bCs/>
      <w:i/>
      <w:iCs/>
      <w:sz w:val="28"/>
      <w:szCs w:val="28"/>
      <w:lang w:eastAsia="ar-SA"/>
    </w:rPr>
  </w:style>
  <w:style w:type="character" w:customStyle="1" w:styleId="Heading4Char">
    <w:name w:val="Heading 4 Char"/>
    <w:link w:val="Heading4"/>
    <w:uiPriority w:val="9"/>
    <w:rsid w:val="00616558"/>
    <w:rPr>
      <w:rFonts w:ascii="Calibri" w:eastAsia="Times New Roman" w:hAnsi="Calibri" w:cs="Times New Roman"/>
      <w:b/>
      <w:bCs/>
      <w:sz w:val="28"/>
      <w:szCs w:val="28"/>
      <w:lang w:eastAsia="ar-SA"/>
    </w:rPr>
  </w:style>
  <w:style w:type="paragraph" w:styleId="Header">
    <w:name w:val="header"/>
    <w:basedOn w:val="Normal"/>
    <w:link w:val="HeaderChar"/>
    <w:uiPriority w:val="99"/>
    <w:unhideWhenUsed/>
    <w:rsid w:val="00BF39CD"/>
    <w:pPr>
      <w:tabs>
        <w:tab w:val="center" w:pos="4513"/>
        <w:tab w:val="right" w:pos="9026"/>
      </w:tabs>
    </w:pPr>
  </w:style>
  <w:style w:type="character" w:customStyle="1" w:styleId="HeaderChar">
    <w:name w:val="Header Char"/>
    <w:link w:val="Header"/>
    <w:uiPriority w:val="99"/>
    <w:rsid w:val="00BF39CD"/>
    <w:rPr>
      <w:rFonts w:ascii="Calibri" w:hAnsi="Calibri"/>
      <w:sz w:val="24"/>
      <w:szCs w:val="24"/>
      <w:lang w:eastAsia="ar-SA"/>
    </w:rPr>
  </w:style>
  <w:style w:type="paragraph" w:styleId="Footer">
    <w:name w:val="footer"/>
    <w:basedOn w:val="Normal"/>
    <w:link w:val="FooterChar"/>
    <w:uiPriority w:val="99"/>
    <w:unhideWhenUsed/>
    <w:rsid w:val="00BF39CD"/>
    <w:pPr>
      <w:tabs>
        <w:tab w:val="center" w:pos="4513"/>
        <w:tab w:val="right" w:pos="9026"/>
      </w:tabs>
    </w:pPr>
  </w:style>
  <w:style w:type="character" w:customStyle="1" w:styleId="FooterChar">
    <w:name w:val="Footer Char"/>
    <w:link w:val="Footer"/>
    <w:uiPriority w:val="99"/>
    <w:rsid w:val="00BF39CD"/>
    <w:rPr>
      <w:rFonts w:ascii="Calibri" w:hAnsi="Calibri"/>
      <w:sz w:val="24"/>
      <w:szCs w:val="24"/>
      <w:lang w:eastAsia="ar-SA"/>
    </w:rPr>
  </w:style>
  <w:style w:type="paragraph" w:customStyle="1" w:styleId="Standard">
    <w:name w:val="Standard"/>
    <w:rsid w:val="0002478F"/>
    <w:pPr>
      <w:suppressAutoHyphens/>
      <w:autoSpaceDN w:val="0"/>
      <w:textAlignment w:val="baseline"/>
    </w:pPr>
    <w:rPr>
      <w:rFonts w:ascii="Calibri" w:eastAsia="SimSun" w:hAnsi="Calibri" w:cs="Tahoma"/>
      <w:kern w:val="3"/>
      <w:sz w:val="24"/>
      <w:szCs w:val="24"/>
      <w:lang w:eastAsia="en-US"/>
    </w:rPr>
  </w:style>
  <w:style w:type="paragraph" w:styleId="BalloonText">
    <w:name w:val="Balloon Text"/>
    <w:basedOn w:val="Normal"/>
    <w:link w:val="BalloonTextChar"/>
    <w:uiPriority w:val="99"/>
    <w:semiHidden/>
    <w:unhideWhenUsed/>
    <w:rsid w:val="00160948"/>
    <w:rPr>
      <w:rFonts w:ascii="Tahoma" w:hAnsi="Tahoma" w:cs="Tahoma"/>
      <w:sz w:val="16"/>
      <w:szCs w:val="16"/>
    </w:rPr>
  </w:style>
  <w:style w:type="character" w:customStyle="1" w:styleId="BalloonTextChar">
    <w:name w:val="Balloon Text Char"/>
    <w:link w:val="BalloonText"/>
    <w:uiPriority w:val="99"/>
    <w:semiHidden/>
    <w:rsid w:val="00160948"/>
    <w:rPr>
      <w:rFonts w:ascii="Tahoma" w:hAnsi="Tahoma" w:cs="Tahoma"/>
      <w:sz w:val="16"/>
      <w:szCs w:val="16"/>
      <w:lang w:eastAsia="ar-SA"/>
    </w:rPr>
  </w:style>
  <w:style w:type="table" w:styleId="TableGrid">
    <w:name w:val="Table Grid"/>
    <w:basedOn w:val="TableNormal"/>
    <w:qFormat/>
    <w:rsid w:val="00613965"/>
    <w:pPr>
      <w:widowControl w:val="0"/>
      <w:spacing w:after="200" w:line="276" w:lineRule="auto"/>
      <w:jc w:val="both"/>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3D4F50"/>
  </w:style>
  <w:style w:type="paragraph" w:styleId="NormalWeb">
    <w:name w:val="Normal (Web)"/>
    <w:basedOn w:val="Normal"/>
    <w:uiPriority w:val="99"/>
    <w:semiHidden/>
    <w:unhideWhenUsed/>
    <w:rsid w:val="0048119B"/>
    <w:pPr>
      <w:suppressAutoHyphens w:val="0"/>
      <w:spacing w:before="100" w:beforeAutospacing="1" w:after="100" w:afterAutospacing="1"/>
    </w:pPr>
    <w:rPr>
      <w:rFonts w:ascii="Times New Roman" w:hAnsi="Times New Roman"/>
      <w:lang w:eastAsia="en-GB"/>
    </w:rPr>
  </w:style>
  <w:style w:type="character" w:styleId="FollowedHyperlink">
    <w:name w:val="FollowedHyperlink"/>
    <w:uiPriority w:val="99"/>
    <w:semiHidden/>
    <w:unhideWhenUsed/>
    <w:rsid w:val="00E955D0"/>
    <w:rPr>
      <w:color w:val="954F72"/>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qFormat="1"/>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1"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2C7E"/>
    <w:pPr>
      <w:suppressAutoHyphens/>
    </w:pPr>
    <w:rPr>
      <w:rFonts w:ascii="Calibri" w:hAnsi="Calibri"/>
      <w:sz w:val="24"/>
      <w:szCs w:val="24"/>
      <w:lang w:eastAsia="ar-SA"/>
    </w:rPr>
  </w:style>
  <w:style w:type="paragraph" w:styleId="Heading1">
    <w:name w:val="heading 1"/>
    <w:basedOn w:val="Normal"/>
    <w:link w:val="Heading1Char"/>
    <w:uiPriority w:val="1"/>
    <w:qFormat/>
    <w:rsid w:val="004729CA"/>
    <w:pPr>
      <w:widowControl w:val="0"/>
      <w:suppressAutoHyphens w:val="0"/>
      <w:ind w:left="140"/>
      <w:outlineLvl w:val="0"/>
    </w:pPr>
    <w:rPr>
      <w:rFonts w:eastAsia="Calibri" w:cs="Calibri"/>
      <w:b/>
      <w:bCs/>
      <w:sz w:val="36"/>
      <w:szCs w:val="36"/>
      <w:lang w:val="en-US" w:eastAsia="en-US"/>
    </w:rPr>
  </w:style>
  <w:style w:type="paragraph" w:styleId="Heading2">
    <w:name w:val="heading 2"/>
    <w:basedOn w:val="Normal"/>
    <w:next w:val="Normal"/>
    <w:link w:val="Heading2Char"/>
    <w:uiPriority w:val="9"/>
    <w:unhideWhenUsed/>
    <w:qFormat/>
    <w:rsid w:val="004729CA"/>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4729CA"/>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rsid w:val="00616558"/>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Arial" w:eastAsia="Arial" w:hAnsi="Arial" w:cs="Arial"/>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rPr>
      <w:rFonts w:cs="Arial"/>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Arial" w:eastAsia="Arial" w:hAnsi="Arial" w:cs="Arial"/>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cs="Arial"/>
    </w:rPr>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ascii="Arial" w:eastAsia="Arial" w:hAnsi="Arial" w:cs="Arial"/>
    </w:rPr>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rPr>
      <w:rFonts w:ascii="Arial" w:eastAsia="Arial" w:hAnsi="Arial" w:cs="Arial"/>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Arial" w:eastAsia="Arial" w:hAnsi="Arial" w:cs="Arial"/>
    </w:rPr>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rPr>
      <w:rFonts w:ascii="Arial" w:eastAsia="Arial" w:hAnsi="Arial" w:cs="Arial"/>
    </w:rPr>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rPr>
      <w:rFonts w:ascii="Arial" w:eastAsia="Arial" w:hAnsi="Arial" w:cs="Arial"/>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cs="Arial"/>
    </w:rPr>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cs="Arial"/>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Arial" w:eastAsia="Arial" w:hAnsi="Arial" w:cs="Arial"/>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cs="Arial"/>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Arial" w:eastAsia="Arial" w:hAnsi="Arial" w:cs="Arial"/>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Arial" w:eastAsia="Arial" w:hAnsi="Arial" w:cs="Arial"/>
    </w:rPr>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cs="Arial"/>
    </w:rPr>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cs="Arial"/>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ascii="Arial" w:eastAsia="Arial" w:hAnsi="Arial" w:cs="Arial"/>
    </w:rPr>
  </w:style>
  <w:style w:type="character" w:customStyle="1" w:styleId="WW8Num27z1">
    <w:name w:val="WW8Num27z1"/>
  </w:style>
  <w:style w:type="character" w:customStyle="1" w:styleId="WW8Num27z2">
    <w:name w:val="WW8Num27z2"/>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rPr>
      <w:rFonts w:cs="Arial"/>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Arial" w:eastAsia="Arial" w:hAnsi="Arial" w:cs="Arial"/>
    </w:rPr>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WW8Num31z0">
    <w:name w:val="WW8Num31z0"/>
    <w:rPr>
      <w:rFonts w:ascii="Arial" w:eastAsia="Arial" w:hAnsi="Arial" w:cs="Arial"/>
    </w:rPr>
  </w:style>
  <w:style w:type="character" w:customStyle="1" w:styleId="WW8Num31z1">
    <w:name w:val="WW8Num31z1"/>
  </w:style>
  <w:style w:type="character" w:customStyle="1" w:styleId="WW8Num31z2">
    <w:name w:val="WW8Num31z2"/>
  </w:style>
  <w:style w:type="character" w:customStyle="1" w:styleId="WW8Num31z3">
    <w:name w:val="WW8Num31z3"/>
  </w:style>
  <w:style w:type="character" w:customStyle="1" w:styleId="WW8Num31z4">
    <w:name w:val="WW8Num31z4"/>
  </w:style>
  <w:style w:type="character" w:customStyle="1" w:styleId="WW8Num31z5">
    <w:name w:val="WW8Num31z5"/>
  </w:style>
  <w:style w:type="character" w:customStyle="1" w:styleId="WW8Num31z6">
    <w:name w:val="WW8Num31z6"/>
  </w:style>
  <w:style w:type="character" w:customStyle="1" w:styleId="WW8Num31z7">
    <w:name w:val="WW8Num31z7"/>
  </w:style>
  <w:style w:type="character" w:customStyle="1" w:styleId="WW8Num31z8">
    <w:name w:val="WW8Num31z8"/>
  </w:style>
  <w:style w:type="character" w:customStyle="1" w:styleId="WW8Num32z0">
    <w:name w:val="WW8Num32z0"/>
    <w:rPr>
      <w:rFonts w:cs="Arial"/>
    </w:rPr>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ascii="Arial" w:eastAsia="Arial" w:hAnsi="Arial" w:cs="Arial"/>
    </w:rPr>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cs="Arial"/>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rPr>
      <w:rFonts w:ascii="Arial" w:eastAsia="Arial" w:hAnsi="Arial" w:cs="Arial"/>
    </w:rPr>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WW8Num39z0">
    <w:name w:val="WW8Num39z0"/>
    <w:rPr>
      <w:rFonts w:cs="Arial"/>
    </w:rPr>
  </w:style>
  <w:style w:type="character" w:customStyle="1" w:styleId="WW8Num39z1">
    <w:name w:val="WW8Num39z1"/>
  </w:style>
  <w:style w:type="character" w:customStyle="1" w:styleId="WW8Num39z2">
    <w:name w:val="WW8Num39z2"/>
  </w:style>
  <w:style w:type="character" w:customStyle="1" w:styleId="WW8Num39z3">
    <w:name w:val="WW8Num39z3"/>
  </w:style>
  <w:style w:type="character" w:customStyle="1" w:styleId="WW8Num39z4">
    <w:name w:val="WW8Num39z4"/>
  </w:style>
  <w:style w:type="character" w:customStyle="1" w:styleId="WW8Num39z5">
    <w:name w:val="WW8Num39z5"/>
  </w:style>
  <w:style w:type="character" w:customStyle="1" w:styleId="WW8Num39z6">
    <w:name w:val="WW8Num39z6"/>
  </w:style>
  <w:style w:type="character" w:customStyle="1" w:styleId="WW8Num39z7">
    <w:name w:val="WW8Num39z7"/>
  </w:style>
  <w:style w:type="character" w:customStyle="1" w:styleId="WW8Num39z8">
    <w:name w:val="WW8Num39z8"/>
  </w:style>
  <w:style w:type="character" w:customStyle="1" w:styleId="WW8Num40z0">
    <w:name w:val="WW8Num40z0"/>
    <w:rPr>
      <w:rFonts w:ascii="Arial" w:eastAsia="Arial" w:hAnsi="Arial" w:cs="Arial"/>
    </w:rPr>
  </w:style>
  <w:style w:type="character" w:customStyle="1" w:styleId="WW8Num40z1">
    <w:name w:val="WW8Num40z1"/>
  </w:style>
  <w:style w:type="character" w:customStyle="1" w:styleId="WW8Num40z2">
    <w:name w:val="WW8Num40z2"/>
  </w:style>
  <w:style w:type="character" w:customStyle="1" w:styleId="WW8Num40z3">
    <w:name w:val="WW8Num40z3"/>
  </w:style>
  <w:style w:type="character" w:customStyle="1" w:styleId="WW8Num40z4">
    <w:name w:val="WW8Num40z4"/>
  </w:style>
  <w:style w:type="character" w:customStyle="1" w:styleId="WW8Num40z5">
    <w:name w:val="WW8Num40z5"/>
  </w:style>
  <w:style w:type="character" w:customStyle="1" w:styleId="WW8Num40z6">
    <w:name w:val="WW8Num40z6"/>
  </w:style>
  <w:style w:type="character" w:customStyle="1" w:styleId="WW8Num40z7">
    <w:name w:val="WW8Num40z7"/>
  </w:style>
  <w:style w:type="character" w:customStyle="1" w:styleId="WW8Num40z8">
    <w:name w:val="WW8Num40z8"/>
  </w:style>
  <w:style w:type="character" w:customStyle="1" w:styleId="WW8Num41z0">
    <w:name w:val="WW8Num41z0"/>
  </w:style>
  <w:style w:type="character" w:customStyle="1" w:styleId="WW8Num41z1">
    <w:name w:val="WW8Num41z1"/>
  </w:style>
  <w:style w:type="character" w:customStyle="1" w:styleId="WW8Num41z2">
    <w:name w:val="WW8Num41z2"/>
  </w:style>
  <w:style w:type="character" w:customStyle="1" w:styleId="WW8Num41z3">
    <w:name w:val="WW8Num41z3"/>
  </w:style>
  <w:style w:type="character" w:customStyle="1" w:styleId="WW8Num41z4">
    <w:name w:val="WW8Num41z4"/>
  </w:style>
  <w:style w:type="character" w:customStyle="1" w:styleId="WW8Num41z5">
    <w:name w:val="WW8Num41z5"/>
  </w:style>
  <w:style w:type="character" w:customStyle="1" w:styleId="WW8Num41z6">
    <w:name w:val="WW8Num41z6"/>
  </w:style>
  <w:style w:type="character" w:customStyle="1" w:styleId="WW8Num41z7">
    <w:name w:val="WW8Num41z7"/>
  </w:style>
  <w:style w:type="character" w:customStyle="1" w:styleId="WW8Num41z8">
    <w:name w:val="WW8Num41z8"/>
  </w:style>
  <w:style w:type="character" w:customStyle="1" w:styleId="WW8Num42z0">
    <w:name w:val="WW8Num42z0"/>
    <w:rPr>
      <w:rFonts w:ascii="Arial" w:eastAsia="Arial" w:hAnsi="Arial" w:cs="Arial"/>
    </w:rPr>
  </w:style>
  <w:style w:type="character" w:customStyle="1" w:styleId="WW8Num42z1">
    <w:name w:val="WW8Num42z1"/>
  </w:style>
  <w:style w:type="character" w:customStyle="1" w:styleId="WW8Num42z2">
    <w:name w:val="WW8Num42z2"/>
  </w:style>
  <w:style w:type="character" w:customStyle="1" w:styleId="WW8Num42z3">
    <w:name w:val="WW8Num42z3"/>
  </w:style>
  <w:style w:type="character" w:customStyle="1" w:styleId="WW8Num42z4">
    <w:name w:val="WW8Num42z4"/>
  </w:style>
  <w:style w:type="character" w:customStyle="1" w:styleId="WW8Num42z5">
    <w:name w:val="WW8Num42z5"/>
  </w:style>
  <w:style w:type="character" w:customStyle="1" w:styleId="WW8Num42z6">
    <w:name w:val="WW8Num42z6"/>
  </w:style>
  <w:style w:type="character" w:customStyle="1" w:styleId="WW8Num42z7">
    <w:name w:val="WW8Num42z7"/>
  </w:style>
  <w:style w:type="character" w:customStyle="1" w:styleId="WW8Num42z8">
    <w:name w:val="WW8Num42z8"/>
  </w:style>
  <w:style w:type="character" w:customStyle="1" w:styleId="WW8Num43z0">
    <w:name w:val="WW8Num43z0"/>
    <w:rPr>
      <w:rFonts w:cs="Arial"/>
    </w:rPr>
  </w:style>
  <w:style w:type="character" w:customStyle="1" w:styleId="WW8Num43z1">
    <w:name w:val="WW8Num43z1"/>
  </w:style>
  <w:style w:type="character" w:customStyle="1" w:styleId="WW8Num43z2">
    <w:name w:val="WW8Num43z2"/>
  </w:style>
  <w:style w:type="character" w:customStyle="1" w:styleId="WW8Num43z3">
    <w:name w:val="WW8Num43z3"/>
  </w:style>
  <w:style w:type="character" w:customStyle="1" w:styleId="WW8Num43z4">
    <w:name w:val="WW8Num43z4"/>
  </w:style>
  <w:style w:type="character" w:customStyle="1" w:styleId="WW8Num43z5">
    <w:name w:val="WW8Num43z5"/>
  </w:style>
  <w:style w:type="character" w:customStyle="1" w:styleId="WW8Num43z6">
    <w:name w:val="WW8Num43z6"/>
  </w:style>
  <w:style w:type="character" w:customStyle="1" w:styleId="WW8Num43z7">
    <w:name w:val="WW8Num43z7"/>
  </w:style>
  <w:style w:type="character" w:customStyle="1" w:styleId="WW8Num43z8">
    <w:name w:val="WW8Num43z8"/>
  </w:style>
  <w:style w:type="character" w:customStyle="1" w:styleId="WW8Num44z0">
    <w:name w:val="WW8Num44z0"/>
    <w:rPr>
      <w:rFonts w:ascii="Arial" w:eastAsia="Arial" w:hAnsi="Arial" w:cs="Arial"/>
    </w:rPr>
  </w:style>
  <w:style w:type="character" w:customStyle="1" w:styleId="WW8Num44z1">
    <w:name w:val="WW8Num44z1"/>
  </w:style>
  <w:style w:type="character" w:customStyle="1" w:styleId="WW8Num44z2">
    <w:name w:val="WW8Num44z2"/>
  </w:style>
  <w:style w:type="character" w:customStyle="1" w:styleId="WW8Num44z3">
    <w:name w:val="WW8Num44z3"/>
  </w:style>
  <w:style w:type="character" w:customStyle="1" w:styleId="WW8Num44z4">
    <w:name w:val="WW8Num44z4"/>
  </w:style>
  <w:style w:type="character" w:customStyle="1" w:styleId="WW8Num44z5">
    <w:name w:val="WW8Num44z5"/>
  </w:style>
  <w:style w:type="character" w:customStyle="1" w:styleId="WW8Num44z6">
    <w:name w:val="WW8Num44z6"/>
  </w:style>
  <w:style w:type="character" w:customStyle="1" w:styleId="WW8Num44z7">
    <w:name w:val="WW8Num44z7"/>
  </w:style>
  <w:style w:type="character" w:customStyle="1" w:styleId="WW8Num44z8">
    <w:name w:val="WW8Num44z8"/>
  </w:style>
  <w:style w:type="character" w:customStyle="1" w:styleId="WW8Num45z0">
    <w:name w:val="WW8Num45z0"/>
    <w:rPr>
      <w:rFonts w:ascii="Arial" w:eastAsia="Arial" w:hAnsi="Arial" w:cs="Arial"/>
    </w:rPr>
  </w:style>
  <w:style w:type="character" w:customStyle="1" w:styleId="WW8Num45z1">
    <w:name w:val="WW8Num45z1"/>
  </w:style>
  <w:style w:type="character" w:customStyle="1" w:styleId="WW8Num45z2">
    <w:name w:val="WW8Num45z2"/>
  </w:style>
  <w:style w:type="character" w:customStyle="1" w:styleId="WW8Num45z3">
    <w:name w:val="WW8Num45z3"/>
  </w:style>
  <w:style w:type="character" w:customStyle="1" w:styleId="WW8Num45z4">
    <w:name w:val="WW8Num45z4"/>
  </w:style>
  <w:style w:type="character" w:customStyle="1" w:styleId="WW8Num45z5">
    <w:name w:val="WW8Num45z5"/>
  </w:style>
  <w:style w:type="character" w:customStyle="1" w:styleId="WW8Num45z6">
    <w:name w:val="WW8Num45z6"/>
  </w:style>
  <w:style w:type="character" w:customStyle="1" w:styleId="WW8Num45z7">
    <w:name w:val="WW8Num45z7"/>
  </w:style>
  <w:style w:type="character" w:customStyle="1" w:styleId="WW8Num45z8">
    <w:name w:val="WW8Num45z8"/>
  </w:style>
  <w:style w:type="character" w:customStyle="1" w:styleId="WW8Num46z0">
    <w:name w:val="WW8Num46z0"/>
    <w:rPr>
      <w:rFonts w:cs="Arial"/>
    </w:rPr>
  </w:style>
  <w:style w:type="character" w:customStyle="1" w:styleId="WW8Num46z1">
    <w:name w:val="WW8Num46z1"/>
  </w:style>
  <w:style w:type="character" w:customStyle="1" w:styleId="WW8Num46z2">
    <w:name w:val="WW8Num46z2"/>
  </w:style>
  <w:style w:type="character" w:customStyle="1" w:styleId="WW8Num46z3">
    <w:name w:val="WW8Num46z3"/>
  </w:style>
  <w:style w:type="character" w:customStyle="1" w:styleId="WW8Num46z4">
    <w:name w:val="WW8Num46z4"/>
  </w:style>
  <w:style w:type="character" w:customStyle="1" w:styleId="WW8Num46z5">
    <w:name w:val="WW8Num46z5"/>
  </w:style>
  <w:style w:type="character" w:customStyle="1" w:styleId="WW8Num46z6">
    <w:name w:val="WW8Num46z6"/>
  </w:style>
  <w:style w:type="character" w:customStyle="1" w:styleId="WW8Num46z7">
    <w:name w:val="WW8Num46z7"/>
  </w:style>
  <w:style w:type="character" w:customStyle="1" w:styleId="WW8Num46z8">
    <w:name w:val="WW8Num46z8"/>
  </w:style>
  <w:style w:type="character" w:customStyle="1" w:styleId="WW8Num47z0">
    <w:name w:val="WW8Num47z0"/>
  </w:style>
  <w:style w:type="character" w:customStyle="1" w:styleId="WW8Num47z1">
    <w:name w:val="WW8Num47z1"/>
  </w:style>
  <w:style w:type="character" w:customStyle="1" w:styleId="WW8Num47z2">
    <w:name w:val="WW8Num47z2"/>
  </w:style>
  <w:style w:type="character" w:customStyle="1" w:styleId="WW8Num47z3">
    <w:name w:val="WW8Num47z3"/>
  </w:style>
  <w:style w:type="character" w:customStyle="1" w:styleId="WW8Num47z4">
    <w:name w:val="WW8Num47z4"/>
  </w:style>
  <w:style w:type="character" w:customStyle="1" w:styleId="WW8Num47z5">
    <w:name w:val="WW8Num47z5"/>
  </w:style>
  <w:style w:type="character" w:customStyle="1" w:styleId="WW8Num47z6">
    <w:name w:val="WW8Num47z6"/>
  </w:style>
  <w:style w:type="character" w:customStyle="1" w:styleId="WW8Num47z7">
    <w:name w:val="WW8Num47z7"/>
  </w:style>
  <w:style w:type="character" w:customStyle="1" w:styleId="WW8Num47z8">
    <w:name w:val="WW8Num47z8"/>
  </w:style>
  <w:style w:type="character" w:customStyle="1" w:styleId="WW8Num48z0">
    <w:name w:val="WW8Num48z0"/>
    <w:rPr>
      <w:rFonts w:ascii="Arial" w:eastAsia="Arial" w:hAnsi="Arial" w:cs="Arial"/>
      <w:shd w:val="clear" w:color="auto" w:fill="FFFF00"/>
    </w:rPr>
  </w:style>
  <w:style w:type="character" w:customStyle="1" w:styleId="WW8Num48z1">
    <w:name w:val="WW8Num48z1"/>
  </w:style>
  <w:style w:type="character" w:customStyle="1" w:styleId="WW8Num48z2">
    <w:name w:val="WW8Num48z2"/>
  </w:style>
  <w:style w:type="character" w:customStyle="1" w:styleId="WW8Num48z3">
    <w:name w:val="WW8Num48z3"/>
  </w:style>
  <w:style w:type="character" w:customStyle="1" w:styleId="WW8Num48z4">
    <w:name w:val="WW8Num48z4"/>
  </w:style>
  <w:style w:type="character" w:customStyle="1" w:styleId="WW8Num48z5">
    <w:name w:val="WW8Num48z5"/>
  </w:style>
  <w:style w:type="character" w:customStyle="1" w:styleId="WW8Num48z6">
    <w:name w:val="WW8Num48z6"/>
  </w:style>
  <w:style w:type="character" w:customStyle="1" w:styleId="WW8Num48z7">
    <w:name w:val="WW8Num48z7"/>
  </w:style>
  <w:style w:type="character" w:customStyle="1" w:styleId="WW8Num48z8">
    <w:name w:val="WW8Num48z8"/>
  </w:style>
  <w:style w:type="character" w:customStyle="1" w:styleId="WW8Num49z0">
    <w:name w:val="WW8Num49z0"/>
    <w:rPr>
      <w:rFonts w:ascii="Arial" w:eastAsia="Arial" w:hAnsi="Arial" w:cs="Arial"/>
    </w:rPr>
  </w:style>
  <w:style w:type="character" w:customStyle="1" w:styleId="WW8Num49z1">
    <w:name w:val="WW8Num49z1"/>
  </w:style>
  <w:style w:type="character" w:customStyle="1" w:styleId="WW8Num49z2">
    <w:name w:val="WW8Num49z2"/>
  </w:style>
  <w:style w:type="character" w:customStyle="1" w:styleId="WW8Num49z3">
    <w:name w:val="WW8Num49z3"/>
  </w:style>
  <w:style w:type="character" w:customStyle="1" w:styleId="WW8Num49z4">
    <w:name w:val="WW8Num49z4"/>
  </w:style>
  <w:style w:type="character" w:customStyle="1" w:styleId="WW8Num49z5">
    <w:name w:val="WW8Num49z5"/>
  </w:style>
  <w:style w:type="character" w:customStyle="1" w:styleId="WW8Num49z6">
    <w:name w:val="WW8Num49z6"/>
  </w:style>
  <w:style w:type="character" w:customStyle="1" w:styleId="WW8Num49z7">
    <w:name w:val="WW8Num49z7"/>
  </w:style>
  <w:style w:type="character" w:customStyle="1" w:styleId="WW8Num49z8">
    <w:name w:val="WW8Num49z8"/>
  </w:style>
  <w:style w:type="character" w:customStyle="1" w:styleId="WW8Num50z0">
    <w:name w:val="WW8Num50z0"/>
    <w:rPr>
      <w:rFonts w:ascii="Arial" w:eastAsia="Arial" w:hAnsi="Arial" w:cs="Arial"/>
    </w:rPr>
  </w:style>
  <w:style w:type="character" w:customStyle="1" w:styleId="WW8Num50z1">
    <w:name w:val="WW8Num50z1"/>
  </w:style>
  <w:style w:type="character" w:customStyle="1" w:styleId="WW8Num50z2">
    <w:name w:val="WW8Num50z2"/>
  </w:style>
  <w:style w:type="character" w:customStyle="1" w:styleId="WW8Num50z3">
    <w:name w:val="WW8Num50z3"/>
  </w:style>
  <w:style w:type="character" w:customStyle="1" w:styleId="WW8Num50z4">
    <w:name w:val="WW8Num50z4"/>
  </w:style>
  <w:style w:type="character" w:customStyle="1" w:styleId="WW8Num50z5">
    <w:name w:val="WW8Num50z5"/>
  </w:style>
  <w:style w:type="character" w:customStyle="1" w:styleId="WW8Num50z6">
    <w:name w:val="WW8Num50z6"/>
  </w:style>
  <w:style w:type="character" w:customStyle="1" w:styleId="WW8Num50z7">
    <w:name w:val="WW8Num50z7"/>
  </w:style>
  <w:style w:type="character" w:customStyle="1" w:styleId="WW8Num50z8">
    <w:name w:val="WW8Num50z8"/>
  </w:style>
  <w:style w:type="character" w:customStyle="1" w:styleId="WW8Num51z0">
    <w:name w:val="WW8Num51z0"/>
    <w:rPr>
      <w:rFonts w:cs="Arial"/>
    </w:rPr>
  </w:style>
  <w:style w:type="character" w:customStyle="1" w:styleId="WW8Num51z1">
    <w:name w:val="WW8Num51z1"/>
  </w:style>
  <w:style w:type="character" w:customStyle="1" w:styleId="WW8Num51z2">
    <w:name w:val="WW8Num51z2"/>
  </w:style>
  <w:style w:type="character" w:customStyle="1" w:styleId="WW8Num51z3">
    <w:name w:val="WW8Num51z3"/>
  </w:style>
  <w:style w:type="character" w:customStyle="1" w:styleId="WW8Num51z4">
    <w:name w:val="WW8Num51z4"/>
  </w:style>
  <w:style w:type="character" w:customStyle="1" w:styleId="WW8Num51z5">
    <w:name w:val="WW8Num51z5"/>
  </w:style>
  <w:style w:type="character" w:customStyle="1" w:styleId="WW8Num51z6">
    <w:name w:val="WW8Num51z6"/>
  </w:style>
  <w:style w:type="character" w:customStyle="1" w:styleId="WW8Num51z7">
    <w:name w:val="WW8Num51z7"/>
  </w:style>
  <w:style w:type="character" w:customStyle="1" w:styleId="WW8Num51z8">
    <w:name w:val="WW8Num51z8"/>
  </w:style>
  <w:style w:type="character" w:customStyle="1" w:styleId="WW8Num52z0">
    <w:name w:val="WW8Num52z0"/>
  </w:style>
  <w:style w:type="character" w:customStyle="1" w:styleId="WW8Num52z1">
    <w:name w:val="WW8Num52z1"/>
  </w:style>
  <w:style w:type="character" w:customStyle="1" w:styleId="WW8Num52z2">
    <w:name w:val="WW8Num52z2"/>
  </w:style>
  <w:style w:type="character" w:customStyle="1" w:styleId="WW8Num52z3">
    <w:name w:val="WW8Num52z3"/>
  </w:style>
  <w:style w:type="character" w:customStyle="1" w:styleId="WW8Num52z4">
    <w:name w:val="WW8Num52z4"/>
  </w:style>
  <w:style w:type="character" w:customStyle="1" w:styleId="WW8Num52z5">
    <w:name w:val="WW8Num52z5"/>
  </w:style>
  <w:style w:type="character" w:customStyle="1" w:styleId="WW8Num52z6">
    <w:name w:val="WW8Num52z6"/>
  </w:style>
  <w:style w:type="character" w:customStyle="1" w:styleId="WW8Num52z7">
    <w:name w:val="WW8Num52z7"/>
  </w:style>
  <w:style w:type="character" w:customStyle="1" w:styleId="WW8Num52z8">
    <w:name w:val="WW8Num52z8"/>
  </w:style>
  <w:style w:type="character" w:customStyle="1" w:styleId="WW8Num53z0">
    <w:name w:val="WW8Num53z0"/>
    <w:rPr>
      <w:rFonts w:ascii="Arial" w:eastAsia="Arial" w:hAnsi="Arial" w:cs="Arial"/>
    </w:rPr>
  </w:style>
  <w:style w:type="character" w:customStyle="1" w:styleId="WW8Num53z1">
    <w:name w:val="WW8Num53z1"/>
  </w:style>
  <w:style w:type="character" w:customStyle="1" w:styleId="WW8Num53z2">
    <w:name w:val="WW8Num53z2"/>
  </w:style>
  <w:style w:type="character" w:customStyle="1" w:styleId="WW8Num53z3">
    <w:name w:val="WW8Num53z3"/>
  </w:style>
  <w:style w:type="character" w:customStyle="1" w:styleId="WW8Num53z4">
    <w:name w:val="WW8Num53z4"/>
  </w:style>
  <w:style w:type="character" w:customStyle="1" w:styleId="WW8Num53z5">
    <w:name w:val="WW8Num53z5"/>
  </w:style>
  <w:style w:type="character" w:customStyle="1" w:styleId="WW8Num53z6">
    <w:name w:val="WW8Num53z6"/>
  </w:style>
  <w:style w:type="character" w:customStyle="1" w:styleId="WW8Num53z7">
    <w:name w:val="WW8Num53z7"/>
  </w:style>
  <w:style w:type="character" w:customStyle="1" w:styleId="WW8Num53z8">
    <w:name w:val="WW8Num53z8"/>
  </w:style>
  <w:style w:type="character" w:customStyle="1" w:styleId="WW8Num54z0">
    <w:name w:val="WW8Num54z0"/>
    <w:rPr>
      <w:rFonts w:ascii="Arial" w:eastAsia="Arial" w:hAnsi="Arial" w:cs="Arial"/>
    </w:rPr>
  </w:style>
  <w:style w:type="character" w:customStyle="1" w:styleId="WW8Num54z1">
    <w:name w:val="WW8Num54z1"/>
  </w:style>
  <w:style w:type="character" w:customStyle="1" w:styleId="WW8Num54z2">
    <w:name w:val="WW8Num54z2"/>
  </w:style>
  <w:style w:type="character" w:customStyle="1" w:styleId="WW8Num54z3">
    <w:name w:val="WW8Num54z3"/>
  </w:style>
  <w:style w:type="character" w:customStyle="1" w:styleId="WW8Num54z4">
    <w:name w:val="WW8Num54z4"/>
  </w:style>
  <w:style w:type="character" w:customStyle="1" w:styleId="WW8Num54z5">
    <w:name w:val="WW8Num54z5"/>
  </w:style>
  <w:style w:type="character" w:customStyle="1" w:styleId="WW8Num54z6">
    <w:name w:val="WW8Num54z6"/>
  </w:style>
  <w:style w:type="character" w:customStyle="1" w:styleId="WW8Num54z7">
    <w:name w:val="WW8Num54z7"/>
  </w:style>
  <w:style w:type="character" w:customStyle="1" w:styleId="WW8Num54z8">
    <w:name w:val="WW8Num54z8"/>
  </w:style>
  <w:style w:type="character" w:customStyle="1" w:styleId="WW8Num55z0">
    <w:name w:val="WW8Num55z0"/>
    <w:rPr>
      <w:rFonts w:ascii="Arial" w:eastAsia="Arial" w:hAnsi="Arial" w:cs="Arial"/>
    </w:rPr>
  </w:style>
  <w:style w:type="character" w:customStyle="1" w:styleId="WW8Num55z1">
    <w:name w:val="WW8Num55z1"/>
  </w:style>
  <w:style w:type="character" w:customStyle="1" w:styleId="WW8Num55z2">
    <w:name w:val="WW8Num55z2"/>
  </w:style>
  <w:style w:type="character" w:customStyle="1" w:styleId="WW8Num55z3">
    <w:name w:val="WW8Num55z3"/>
  </w:style>
  <w:style w:type="character" w:customStyle="1" w:styleId="WW8Num55z4">
    <w:name w:val="WW8Num55z4"/>
  </w:style>
  <w:style w:type="character" w:customStyle="1" w:styleId="WW8Num55z5">
    <w:name w:val="WW8Num55z5"/>
  </w:style>
  <w:style w:type="character" w:customStyle="1" w:styleId="WW8Num55z6">
    <w:name w:val="WW8Num55z6"/>
  </w:style>
  <w:style w:type="character" w:customStyle="1" w:styleId="WW8Num55z7">
    <w:name w:val="WW8Num55z7"/>
  </w:style>
  <w:style w:type="character" w:customStyle="1" w:styleId="WW8Num55z8">
    <w:name w:val="WW8Num55z8"/>
  </w:style>
  <w:style w:type="character" w:customStyle="1" w:styleId="WW8Num56z0">
    <w:name w:val="WW8Num56z0"/>
    <w:rPr>
      <w:rFonts w:ascii="Arial" w:eastAsia="Arial" w:hAnsi="Arial" w:cs="Arial"/>
    </w:rPr>
  </w:style>
  <w:style w:type="character" w:customStyle="1" w:styleId="WW8Num56z1">
    <w:name w:val="WW8Num56z1"/>
  </w:style>
  <w:style w:type="character" w:customStyle="1" w:styleId="WW8Num56z2">
    <w:name w:val="WW8Num56z2"/>
  </w:style>
  <w:style w:type="character" w:customStyle="1" w:styleId="WW8Num56z3">
    <w:name w:val="WW8Num56z3"/>
  </w:style>
  <w:style w:type="character" w:customStyle="1" w:styleId="WW8Num56z4">
    <w:name w:val="WW8Num56z4"/>
  </w:style>
  <w:style w:type="character" w:customStyle="1" w:styleId="WW8Num56z5">
    <w:name w:val="WW8Num56z5"/>
  </w:style>
  <w:style w:type="character" w:customStyle="1" w:styleId="WW8Num56z6">
    <w:name w:val="WW8Num56z6"/>
  </w:style>
  <w:style w:type="character" w:customStyle="1" w:styleId="WW8Num56z7">
    <w:name w:val="WW8Num56z7"/>
  </w:style>
  <w:style w:type="character" w:customStyle="1" w:styleId="WW8Num56z8">
    <w:name w:val="WW8Num56z8"/>
  </w:style>
  <w:style w:type="character" w:customStyle="1" w:styleId="WW8Num57z0">
    <w:name w:val="WW8Num57z0"/>
    <w:rPr>
      <w:rFonts w:ascii="Arial" w:eastAsia="Arial" w:hAnsi="Arial" w:cs="Arial"/>
    </w:rPr>
  </w:style>
  <w:style w:type="character" w:customStyle="1" w:styleId="WW8Num57z1">
    <w:name w:val="WW8Num57z1"/>
  </w:style>
  <w:style w:type="character" w:customStyle="1" w:styleId="WW8Num57z2">
    <w:name w:val="WW8Num57z2"/>
  </w:style>
  <w:style w:type="character" w:customStyle="1" w:styleId="WW8Num57z3">
    <w:name w:val="WW8Num57z3"/>
  </w:style>
  <w:style w:type="character" w:customStyle="1" w:styleId="WW8Num57z4">
    <w:name w:val="WW8Num57z4"/>
  </w:style>
  <w:style w:type="character" w:customStyle="1" w:styleId="WW8Num57z5">
    <w:name w:val="WW8Num57z5"/>
  </w:style>
  <w:style w:type="character" w:customStyle="1" w:styleId="WW8Num57z6">
    <w:name w:val="WW8Num57z6"/>
  </w:style>
  <w:style w:type="character" w:customStyle="1" w:styleId="WW8Num57z7">
    <w:name w:val="WW8Num57z7"/>
  </w:style>
  <w:style w:type="character" w:customStyle="1" w:styleId="WW8Num57z8">
    <w:name w:val="WW8Num57z8"/>
  </w:style>
  <w:style w:type="character" w:customStyle="1" w:styleId="WW8Num58z0">
    <w:name w:val="WW8Num58z0"/>
    <w:rPr>
      <w:rFonts w:ascii="Arial" w:eastAsia="Arial" w:hAnsi="Arial" w:cs="Arial"/>
    </w:rPr>
  </w:style>
  <w:style w:type="character" w:customStyle="1" w:styleId="WW8Num58z1">
    <w:name w:val="WW8Num58z1"/>
  </w:style>
  <w:style w:type="character" w:customStyle="1" w:styleId="WW8Num58z2">
    <w:name w:val="WW8Num58z2"/>
  </w:style>
  <w:style w:type="character" w:customStyle="1" w:styleId="WW8Num58z3">
    <w:name w:val="WW8Num58z3"/>
  </w:style>
  <w:style w:type="character" w:customStyle="1" w:styleId="WW8Num58z4">
    <w:name w:val="WW8Num58z4"/>
  </w:style>
  <w:style w:type="character" w:customStyle="1" w:styleId="WW8Num58z5">
    <w:name w:val="WW8Num58z5"/>
  </w:style>
  <w:style w:type="character" w:customStyle="1" w:styleId="WW8Num58z6">
    <w:name w:val="WW8Num58z6"/>
  </w:style>
  <w:style w:type="character" w:customStyle="1" w:styleId="WW8Num58z7">
    <w:name w:val="WW8Num58z7"/>
  </w:style>
  <w:style w:type="character" w:customStyle="1" w:styleId="WW8Num58z8">
    <w:name w:val="WW8Num58z8"/>
  </w:style>
  <w:style w:type="character" w:customStyle="1" w:styleId="WW8Num59z0">
    <w:name w:val="WW8Num59z0"/>
    <w:rPr>
      <w:rFonts w:cs="Arial"/>
    </w:rPr>
  </w:style>
  <w:style w:type="character" w:customStyle="1" w:styleId="WW8Num59z1">
    <w:name w:val="WW8Num59z1"/>
  </w:style>
  <w:style w:type="character" w:customStyle="1" w:styleId="WW8Num59z2">
    <w:name w:val="WW8Num59z2"/>
  </w:style>
  <w:style w:type="character" w:customStyle="1" w:styleId="WW8Num59z3">
    <w:name w:val="WW8Num59z3"/>
  </w:style>
  <w:style w:type="character" w:customStyle="1" w:styleId="WW8Num59z4">
    <w:name w:val="WW8Num59z4"/>
  </w:style>
  <w:style w:type="character" w:customStyle="1" w:styleId="WW8Num59z5">
    <w:name w:val="WW8Num59z5"/>
  </w:style>
  <w:style w:type="character" w:customStyle="1" w:styleId="WW8Num59z6">
    <w:name w:val="WW8Num59z6"/>
  </w:style>
  <w:style w:type="character" w:customStyle="1" w:styleId="WW8Num59z7">
    <w:name w:val="WW8Num59z7"/>
  </w:style>
  <w:style w:type="character" w:customStyle="1" w:styleId="WW8Num59z8">
    <w:name w:val="WW8Num59z8"/>
  </w:style>
  <w:style w:type="character" w:customStyle="1" w:styleId="WW8Num60z0">
    <w:name w:val="WW8Num60z0"/>
    <w:rPr>
      <w:rFonts w:cs="Arial"/>
    </w:rPr>
  </w:style>
  <w:style w:type="character" w:customStyle="1" w:styleId="WW8Num60z1">
    <w:name w:val="WW8Num60z1"/>
  </w:style>
  <w:style w:type="character" w:customStyle="1" w:styleId="WW8Num60z2">
    <w:name w:val="WW8Num60z2"/>
  </w:style>
  <w:style w:type="character" w:customStyle="1" w:styleId="WW8Num60z3">
    <w:name w:val="WW8Num60z3"/>
  </w:style>
  <w:style w:type="character" w:customStyle="1" w:styleId="WW8Num60z4">
    <w:name w:val="WW8Num60z4"/>
  </w:style>
  <w:style w:type="character" w:customStyle="1" w:styleId="WW8Num60z5">
    <w:name w:val="WW8Num60z5"/>
  </w:style>
  <w:style w:type="character" w:customStyle="1" w:styleId="WW8Num60z6">
    <w:name w:val="WW8Num60z6"/>
  </w:style>
  <w:style w:type="character" w:customStyle="1" w:styleId="WW8Num60z7">
    <w:name w:val="WW8Num60z7"/>
  </w:style>
  <w:style w:type="character" w:customStyle="1" w:styleId="WW8Num60z8">
    <w:name w:val="WW8Num60z8"/>
  </w:style>
  <w:style w:type="character" w:customStyle="1" w:styleId="WW8Num61z0">
    <w:name w:val="WW8Num61z0"/>
  </w:style>
  <w:style w:type="character" w:customStyle="1" w:styleId="WW8Num61z1">
    <w:name w:val="WW8Num61z1"/>
  </w:style>
  <w:style w:type="character" w:customStyle="1" w:styleId="WW8Num61z2">
    <w:name w:val="WW8Num61z2"/>
  </w:style>
  <w:style w:type="character" w:customStyle="1" w:styleId="WW8Num61z3">
    <w:name w:val="WW8Num61z3"/>
  </w:style>
  <w:style w:type="character" w:customStyle="1" w:styleId="WW8Num61z4">
    <w:name w:val="WW8Num61z4"/>
  </w:style>
  <w:style w:type="character" w:customStyle="1" w:styleId="WW8Num61z5">
    <w:name w:val="WW8Num61z5"/>
  </w:style>
  <w:style w:type="character" w:customStyle="1" w:styleId="WW8Num61z6">
    <w:name w:val="WW8Num61z6"/>
  </w:style>
  <w:style w:type="character" w:customStyle="1" w:styleId="WW8Num61z7">
    <w:name w:val="WW8Num61z7"/>
  </w:style>
  <w:style w:type="character" w:customStyle="1" w:styleId="WW8Num61z8">
    <w:name w:val="WW8Num61z8"/>
  </w:style>
  <w:style w:type="character" w:customStyle="1" w:styleId="WW8Num62z0">
    <w:name w:val="WW8Num62z0"/>
    <w:rPr>
      <w:rFonts w:ascii="Arial" w:eastAsia="Arial" w:hAnsi="Arial" w:cs="Arial"/>
    </w:rPr>
  </w:style>
  <w:style w:type="character" w:customStyle="1" w:styleId="WW8Num62z1">
    <w:name w:val="WW8Num62z1"/>
  </w:style>
  <w:style w:type="character" w:customStyle="1" w:styleId="WW8Num62z2">
    <w:name w:val="WW8Num62z2"/>
  </w:style>
  <w:style w:type="character" w:customStyle="1" w:styleId="WW8Num62z3">
    <w:name w:val="WW8Num62z3"/>
  </w:style>
  <w:style w:type="character" w:customStyle="1" w:styleId="WW8Num62z4">
    <w:name w:val="WW8Num62z4"/>
  </w:style>
  <w:style w:type="character" w:customStyle="1" w:styleId="WW8Num62z5">
    <w:name w:val="WW8Num62z5"/>
  </w:style>
  <w:style w:type="character" w:customStyle="1" w:styleId="WW8Num62z6">
    <w:name w:val="WW8Num62z6"/>
  </w:style>
  <w:style w:type="character" w:customStyle="1" w:styleId="WW8Num62z7">
    <w:name w:val="WW8Num62z7"/>
  </w:style>
  <w:style w:type="character" w:customStyle="1" w:styleId="WW8Num62z8">
    <w:name w:val="WW8Num62z8"/>
  </w:style>
  <w:style w:type="character" w:customStyle="1" w:styleId="WW8Num63z0">
    <w:name w:val="WW8Num63z0"/>
    <w:rPr>
      <w:rFonts w:ascii="Arial" w:eastAsia="Arial" w:hAnsi="Arial" w:cs="Arial"/>
    </w:rPr>
  </w:style>
  <w:style w:type="character" w:customStyle="1" w:styleId="WW8Num63z1">
    <w:name w:val="WW8Num63z1"/>
  </w:style>
  <w:style w:type="character" w:customStyle="1" w:styleId="WW8Num63z2">
    <w:name w:val="WW8Num63z2"/>
  </w:style>
  <w:style w:type="character" w:customStyle="1" w:styleId="WW8Num63z3">
    <w:name w:val="WW8Num63z3"/>
  </w:style>
  <w:style w:type="character" w:customStyle="1" w:styleId="WW8Num63z4">
    <w:name w:val="WW8Num63z4"/>
  </w:style>
  <w:style w:type="character" w:customStyle="1" w:styleId="WW8Num63z5">
    <w:name w:val="WW8Num63z5"/>
  </w:style>
  <w:style w:type="character" w:customStyle="1" w:styleId="WW8Num63z6">
    <w:name w:val="WW8Num63z6"/>
  </w:style>
  <w:style w:type="character" w:customStyle="1" w:styleId="WW8Num63z7">
    <w:name w:val="WW8Num63z7"/>
  </w:style>
  <w:style w:type="character" w:customStyle="1" w:styleId="WW8Num63z8">
    <w:name w:val="WW8Num63z8"/>
  </w:style>
  <w:style w:type="character" w:customStyle="1" w:styleId="WW8Num64z0">
    <w:name w:val="WW8Num64z0"/>
  </w:style>
  <w:style w:type="character" w:customStyle="1" w:styleId="WW8Num64z1">
    <w:name w:val="WW8Num64z1"/>
  </w:style>
  <w:style w:type="character" w:customStyle="1" w:styleId="WW8Num64z2">
    <w:name w:val="WW8Num64z2"/>
  </w:style>
  <w:style w:type="character" w:customStyle="1" w:styleId="WW8Num64z3">
    <w:name w:val="WW8Num64z3"/>
  </w:style>
  <w:style w:type="character" w:customStyle="1" w:styleId="WW8Num64z4">
    <w:name w:val="WW8Num64z4"/>
  </w:style>
  <w:style w:type="character" w:customStyle="1" w:styleId="WW8Num64z5">
    <w:name w:val="WW8Num64z5"/>
  </w:style>
  <w:style w:type="character" w:customStyle="1" w:styleId="WW8Num64z6">
    <w:name w:val="WW8Num64z6"/>
  </w:style>
  <w:style w:type="character" w:customStyle="1" w:styleId="WW8Num64z7">
    <w:name w:val="WW8Num64z7"/>
  </w:style>
  <w:style w:type="character" w:customStyle="1" w:styleId="WW8Num64z8">
    <w:name w:val="WW8Num64z8"/>
  </w:style>
  <w:style w:type="character" w:customStyle="1" w:styleId="WW8Num65z0">
    <w:name w:val="WW8Num65z0"/>
  </w:style>
  <w:style w:type="character" w:customStyle="1" w:styleId="WW8Num65z1">
    <w:name w:val="WW8Num65z1"/>
  </w:style>
  <w:style w:type="character" w:customStyle="1" w:styleId="WW8Num65z2">
    <w:name w:val="WW8Num65z2"/>
  </w:style>
  <w:style w:type="character" w:customStyle="1" w:styleId="WW8Num65z3">
    <w:name w:val="WW8Num65z3"/>
  </w:style>
  <w:style w:type="character" w:customStyle="1" w:styleId="WW8Num65z4">
    <w:name w:val="WW8Num65z4"/>
  </w:style>
  <w:style w:type="character" w:customStyle="1" w:styleId="WW8Num65z5">
    <w:name w:val="WW8Num65z5"/>
  </w:style>
  <w:style w:type="character" w:customStyle="1" w:styleId="WW8Num65z6">
    <w:name w:val="WW8Num65z6"/>
  </w:style>
  <w:style w:type="character" w:customStyle="1" w:styleId="WW8Num65z7">
    <w:name w:val="WW8Num65z7"/>
  </w:style>
  <w:style w:type="character" w:customStyle="1" w:styleId="WW8Num65z8">
    <w:name w:val="WW8Num65z8"/>
  </w:style>
  <w:style w:type="character" w:customStyle="1" w:styleId="WW8Num66z0">
    <w:name w:val="WW8Num66z0"/>
    <w:rPr>
      <w:rFonts w:cs="Arial"/>
    </w:rPr>
  </w:style>
  <w:style w:type="character" w:customStyle="1" w:styleId="WW8Num66z1">
    <w:name w:val="WW8Num66z1"/>
  </w:style>
  <w:style w:type="character" w:customStyle="1" w:styleId="WW8Num66z2">
    <w:name w:val="WW8Num66z2"/>
  </w:style>
  <w:style w:type="character" w:customStyle="1" w:styleId="WW8Num66z3">
    <w:name w:val="WW8Num66z3"/>
  </w:style>
  <w:style w:type="character" w:customStyle="1" w:styleId="WW8Num66z4">
    <w:name w:val="WW8Num66z4"/>
  </w:style>
  <w:style w:type="character" w:customStyle="1" w:styleId="WW8Num66z5">
    <w:name w:val="WW8Num66z5"/>
  </w:style>
  <w:style w:type="character" w:customStyle="1" w:styleId="WW8Num66z6">
    <w:name w:val="WW8Num66z6"/>
  </w:style>
  <w:style w:type="character" w:customStyle="1" w:styleId="WW8Num66z7">
    <w:name w:val="WW8Num66z7"/>
  </w:style>
  <w:style w:type="character" w:customStyle="1" w:styleId="WW8Num66z8">
    <w:name w:val="WW8Num66z8"/>
  </w:style>
  <w:style w:type="character" w:customStyle="1" w:styleId="WW8Num67z0">
    <w:name w:val="WW8Num67z0"/>
  </w:style>
  <w:style w:type="character" w:customStyle="1" w:styleId="WW8Num67z1">
    <w:name w:val="WW8Num67z1"/>
  </w:style>
  <w:style w:type="character" w:customStyle="1" w:styleId="WW8Num67z2">
    <w:name w:val="WW8Num67z2"/>
  </w:style>
  <w:style w:type="character" w:customStyle="1" w:styleId="WW8Num67z3">
    <w:name w:val="WW8Num67z3"/>
  </w:style>
  <w:style w:type="character" w:customStyle="1" w:styleId="WW8Num67z4">
    <w:name w:val="WW8Num67z4"/>
  </w:style>
  <w:style w:type="character" w:customStyle="1" w:styleId="WW8Num67z5">
    <w:name w:val="WW8Num67z5"/>
  </w:style>
  <w:style w:type="character" w:customStyle="1" w:styleId="WW8Num67z6">
    <w:name w:val="WW8Num67z6"/>
  </w:style>
  <w:style w:type="character" w:customStyle="1" w:styleId="WW8Num67z7">
    <w:name w:val="WW8Num67z7"/>
  </w:style>
  <w:style w:type="character" w:customStyle="1" w:styleId="WW8Num67z8">
    <w:name w:val="WW8Num67z8"/>
  </w:style>
  <w:style w:type="character" w:customStyle="1" w:styleId="WW8Num68z0">
    <w:name w:val="WW8Num68z0"/>
    <w:rPr>
      <w:rFonts w:cs="Arial"/>
    </w:rPr>
  </w:style>
  <w:style w:type="character" w:customStyle="1" w:styleId="WW8Num68z1">
    <w:name w:val="WW8Num68z1"/>
  </w:style>
  <w:style w:type="character" w:customStyle="1" w:styleId="WW8Num68z2">
    <w:name w:val="WW8Num68z2"/>
  </w:style>
  <w:style w:type="character" w:customStyle="1" w:styleId="WW8Num68z3">
    <w:name w:val="WW8Num68z3"/>
  </w:style>
  <w:style w:type="character" w:customStyle="1" w:styleId="WW8Num68z4">
    <w:name w:val="WW8Num68z4"/>
  </w:style>
  <w:style w:type="character" w:customStyle="1" w:styleId="WW8Num68z5">
    <w:name w:val="WW8Num68z5"/>
  </w:style>
  <w:style w:type="character" w:customStyle="1" w:styleId="WW8Num68z6">
    <w:name w:val="WW8Num68z6"/>
  </w:style>
  <w:style w:type="character" w:customStyle="1" w:styleId="WW8Num68z7">
    <w:name w:val="WW8Num68z7"/>
  </w:style>
  <w:style w:type="character" w:customStyle="1" w:styleId="WW8Num68z8">
    <w:name w:val="WW8Num68z8"/>
  </w:style>
  <w:style w:type="character" w:customStyle="1" w:styleId="WW8Num69z0">
    <w:name w:val="WW8Num69z0"/>
    <w:rPr>
      <w:rFonts w:ascii="Arial" w:eastAsia="Arial" w:hAnsi="Arial" w:cs="Arial"/>
    </w:rPr>
  </w:style>
  <w:style w:type="character" w:customStyle="1" w:styleId="WW8Num69z1">
    <w:name w:val="WW8Num69z1"/>
  </w:style>
  <w:style w:type="character" w:customStyle="1" w:styleId="WW8Num69z2">
    <w:name w:val="WW8Num69z2"/>
  </w:style>
  <w:style w:type="character" w:customStyle="1" w:styleId="WW8Num69z3">
    <w:name w:val="WW8Num69z3"/>
  </w:style>
  <w:style w:type="character" w:customStyle="1" w:styleId="WW8Num69z4">
    <w:name w:val="WW8Num69z4"/>
  </w:style>
  <w:style w:type="character" w:customStyle="1" w:styleId="WW8Num69z5">
    <w:name w:val="WW8Num69z5"/>
  </w:style>
  <w:style w:type="character" w:customStyle="1" w:styleId="WW8Num69z6">
    <w:name w:val="WW8Num69z6"/>
  </w:style>
  <w:style w:type="character" w:customStyle="1" w:styleId="WW8Num69z7">
    <w:name w:val="WW8Num69z7"/>
  </w:style>
  <w:style w:type="character" w:customStyle="1" w:styleId="WW8Num69z8">
    <w:name w:val="WW8Num69z8"/>
  </w:style>
  <w:style w:type="character" w:customStyle="1" w:styleId="WW8Num70z0">
    <w:name w:val="WW8Num70z0"/>
  </w:style>
  <w:style w:type="character" w:customStyle="1" w:styleId="WW8Num70z1">
    <w:name w:val="WW8Num70z1"/>
  </w:style>
  <w:style w:type="character" w:customStyle="1" w:styleId="WW8Num70z2">
    <w:name w:val="WW8Num70z2"/>
  </w:style>
  <w:style w:type="character" w:customStyle="1" w:styleId="WW8Num70z3">
    <w:name w:val="WW8Num70z3"/>
  </w:style>
  <w:style w:type="character" w:customStyle="1" w:styleId="WW8Num70z4">
    <w:name w:val="WW8Num70z4"/>
  </w:style>
  <w:style w:type="character" w:customStyle="1" w:styleId="WW8Num70z5">
    <w:name w:val="WW8Num70z5"/>
  </w:style>
  <w:style w:type="character" w:customStyle="1" w:styleId="WW8Num70z6">
    <w:name w:val="WW8Num70z6"/>
  </w:style>
  <w:style w:type="character" w:customStyle="1" w:styleId="WW8Num70z7">
    <w:name w:val="WW8Num70z7"/>
  </w:style>
  <w:style w:type="character" w:customStyle="1" w:styleId="WW8Num70z8">
    <w:name w:val="WW8Num70z8"/>
  </w:style>
  <w:style w:type="character" w:customStyle="1" w:styleId="WW8Num71z0">
    <w:name w:val="WW8Num71z0"/>
  </w:style>
  <w:style w:type="character" w:customStyle="1" w:styleId="WW8Num71z1">
    <w:name w:val="WW8Num71z1"/>
  </w:style>
  <w:style w:type="character" w:customStyle="1" w:styleId="WW8Num71z2">
    <w:name w:val="WW8Num71z2"/>
  </w:style>
  <w:style w:type="character" w:customStyle="1" w:styleId="WW8Num71z3">
    <w:name w:val="WW8Num71z3"/>
  </w:style>
  <w:style w:type="character" w:customStyle="1" w:styleId="WW8Num71z4">
    <w:name w:val="WW8Num71z4"/>
  </w:style>
  <w:style w:type="character" w:customStyle="1" w:styleId="WW8Num71z5">
    <w:name w:val="WW8Num71z5"/>
  </w:style>
  <w:style w:type="character" w:customStyle="1" w:styleId="WW8Num71z6">
    <w:name w:val="WW8Num71z6"/>
  </w:style>
  <w:style w:type="character" w:customStyle="1" w:styleId="WW8Num71z7">
    <w:name w:val="WW8Num71z7"/>
  </w:style>
  <w:style w:type="character" w:customStyle="1" w:styleId="WW8Num71z8">
    <w:name w:val="WW8Num71z8"/>
  </w:style>
  <w:style w:type="character" w:customStyle="1" w:styleId="WW8Num72z0">
    <w:name w:val="WW8Num72z0"/>
    <w:rPr>
      <w:rFonts w:eastAsia="Calibri" w:cs="Calibri"/>
      <w:color w:val="000000"/>
    </w:rPr>
  </w:style>
  <w:style w:type="character" w:customStyle="1" w:styleId="WW8Num72z1">
    <w:name w:val="WW8Num72z1"/>
  </w:style>
  <w:style w:type="character" w:customStyle="1" w:styleId="WW8Num72z2">
    <w:name w:val="WW8Num72z2"/>
  </w:style>
  <w:style w:type="character" w:customStyle="1" w:styleId="WW8Num72z3">
    <w:name w:val="WW8Num72z3"/>
  </w:style>
  <w:style w:type="character" w:customStyle="1" w:styleId="WW8Num72z4">
    <w:name w:val="WW8Num72z4"/>
  </w:style>
  <w:style w:type="character" w:customStyle="1" w:styleId="WW8Num72z5">
    <w:name w:val="WW8Num72z5"/>
  </w:style>
  <w:style w:type="character" w:customStyle="1" w:styleId="WW8Num72z6">
    <w:name w:val="WW8Num72z6"/>
  </w:style>
  <w:style w:type="character" w:customStyle="1" w:styleId="WW8Num72z7">
    <w:name w:val="WW8Num72z7"/>
  </w:style>
  <w:style w:type="character" w:customStyle="1" w:styleId="WW8Num72z8">
    <w:name w:val="WW8Num72z8"/>
  </w:style>
  <w:style w:type="character" w:customStyle="1" w:styleId="WW8Num73z0">
    <w:name w:val="WW8Num73z0"/>
    <w:rPr>
      <w:rFonts w:ascii="Arial" w:eastAsia="Arial" w:hAnsi="Arial" w:cs="Arial"/>
    </w:rPr>
  </w:style>
  <w:style w:type="character" w:customStyle="1" w:styleId="WW8Num73z1">
    <w:name w:val="WW8Num73z1"/>
  </w:style>
  <w:style w:type="character" w:customStyle="1" w:styleId="WW8Num73z2">
    <w:name w:val="WW8Num73z2"/>
  </w:style>
  <w:style w:type="character" w:customStyle="1" w:styleId="WW8Num73z3">
    <w:name w:val="WW8Num73z3"/>
  </w:style>
  <w:style w:type="character" w:customStyle="1" w:styleId="WW8Num73z4">
    <w:name w:val="WW8Num73z4"/>
  </w:style>
  <w:style w:type="character" w:customStyle="1" w:styleId="WW8Num73z5">
    <w:name w:val="WW8Num73z5"/>
  </w:style>
  <w:style w:type="character" w:customStyle="1" w:styleId="WW8Num73z6">
    <w:name w:val="WW8Num73z6"/>
  </w:style>
  <w:style w:type="character" w:customStyle="1" w:styleId="WW8Num73z7">
    <w:name w:val="WW8Num73z7"/>
  </w:style>
  <w:style w:type="character" w:customStyle="1" w:styleId="WW8Num73z8">
    <w:name w:val="WW8Num73z8"/>
  </w:style>
  <w:style w:type="character" w:customStyle="1" w:styleId="WW8Num74z0">
    <w:name w:val="WW8Num74z0"/>
    <w:rPr>
      <w:rFonts w:cs="Arial"/>
    </w:rPr>
  </w:style>
  <w:style w:type="character" w:customStyle="1" w:styleId="WW8Num74z1">
    <w:name w:val="WW8Num74z1"/>
  </w:style>
  <w:style w:type="character" w:customStyle="1" w:styleId="WW8Num74z2">
    <w:name w:val="WW8Num74z2"/>
  </w:style>
  <w:style w:type="character" w:customStyle="1" w:styleId="WW8Num74z3">
    <w:name w:val="WW8Num74z3"/>
  </w:style>
  <w:style w:type="character" w:customStyle="1" w:styleId="WW8Num74z4">
    <w:name w:val="WW8Num74z4"/>
  </w:style>
  <w:style w:type="character" w:customStyle="1" w:styleId="WW8Num74z5">
    <w:name w:val="WW8Num74z5"/>
  </w:style>
  <w:style w:type="character" w:customStyle="1" w:styleId="WW8Num74z6">
    <w:name w:val="WW8Num74z6"/>
  </w:style>
  <w:style w:type="character" w:customStyle="1" w:styleId="WW8Num74z7">
    <w:name w:val="WW8Num74z7"/>
  </w:style>
  <w:style w:type="character" w:customStyle="1" w:styleId="WW8Num74z8">
    <w:name w:val="WW8Num74z8"/>
  </w:style>
  <w:style w:type="character" w:customStyle="1" w:styleId="WW8Num75z0">
    <w:name w:val="WW8Num75z0"/>
    <w:rPr>
      <w:rFonts w:ascii="Arial" w:eastAsia="Arial" w:hAnsi="Arial" w:cs="Arial"/>
    </w:rPr>
  </w:style>
  <w:style w:type="character" w:customStyle="1" w:styleId="WW8Num75z1">
    <w:name w:val="WW8Num75z1"/>
  </w:style>
  <w:style w:type="character" w:customStyle="1" w:styleId="WW8Num75z2">
    <w:name w:val="WW8Num75z2"/>
  </w:style>
  <w:style w:type="character" w:customStyle="1" w:styleId="WW8Num75z3">
    <w:name w:val="WW8Num75z3"/>
  </w:style>
  <w:style w:type="character" w:customStyle="1" w:styleId="WW8Num75z4">
    <w:name w:val="WW8Num75z4"/>
  </w:style>
  <w:style w:type="character" w:customStyle="1" w:styleId="WW8Num75z5">
    <w:name w:val="WW8Num75z5"/>
  </w:style>
  <w:style w:type="character" w:customStyle="1" w:styleId="WW8Num75z6">
    <w:name w:val="WW8Num75z6"/>
  </w:style>
  <w:style w:type="character" w:customStyle="1" w:styleId="WW8Num75z7">
    <w:name w:val="WW8Num75z7"/>
  </w:style>
  <w:style w:type="character" w:customStyle="1" w:styleId="WW8Num75z8">
    <w:name w:val="WW8Num75z8"/>
  </w:style>
  <w:style w:type="character" w:customStyle="1" w:styleId="WW8Num76z0">
    <w:name w:val="WW8Num76z0"/>
    <w:rPr>
      <w:rFonts w:ascii="Arial" w:eastAsia="Arial" w:hAnsi="Arial" w:cs="Arial"/>
    </w:rPr>
  </w:style>
  <w:style w:type="character" w:customStyle="1" w:styleId="WW8Num76z1">
    <w:name w:val="WW8Num76z1"/>
  </w:style>
  <w:style w:type="character" w:customStyle="1" w:styleId="WW8Num76z2">
    <w:name w:val="WW8Num76z2"/>
  </w:style>
  <w:style w:type="character" w:customStyle="1" w:styleId="WW8Num76z3">
    <w:name w:val="WW8Num76z3"/>
  </w:style>
  <w:style w:type="character" w:customStyle="1" w:styleId="WW8Num76z4">
    <w:name w:val="WW8Num76z4"/>
  </w:style>
  <w:style w:type="character" w:customStyle="1" w:styleId="WW8Num76z5">
    <w:name w:val="WW8Num76z5"/>
  </w:style>
  <w:style w:type="character" w:customStyle="1" w:styleId="WW8Num76z6">
    <w:name w:val="WW8Num76z6"/>
  </w:style>
  <w:style w:type="character" w:customStyle="1" w:styleId="WW8Num76z7">
    <w:name w:val="WW8Num76z7"/>
  </w:style>
  <w:style w:type="character" w:customStyle="1" w:styleId="WW8Num76z8">
    <w:name w:val="WW8Num76z8"/>
  </w:style>
  <w:style w:type="character" w:customStyle="1" w:styleId="WW8Num77z0">
    <w:name w:val="WW8Num77z0"/>
    <w:rPr>
      <w:rFonts w:ascii="Arial" w:eastAsia="Arial" w:hAnsi="Arial" w:cs="Arial"/>
      <w:shd w:val="clear" w:color="auto" w:fill="FFFF00"/>
    </w:rPr>
  </w:style>
  <w:style w:type="character" w:customStyle="1" w:styleId="WW8Num77z1">
    <w:name w:val="WW8Num77z1"/>
  </w:style>
  <w:style w:type="character" w:customStyle="1" w:styleId="WW8Num77z2">
    <w:name w:val="WW8Num77z2"/>
  </w:style>
  <w:style w:type="character" w:customStyle="1" w:styleId="WW8Num77z3">
    <w:name w:val="WW8Num77z3"/>
  </w:style>
  <w:style w:type="character" w:customStyle="1" w:styleId="WW8Num77z4">
    <w:name w:val="WW8Num77z4"/>
  </w:style>
  <w:style w:type="character" w:customStyle="1" w:styleId="WW8Num77z5">
    <w:name w:val="WW8Num77z5"/>
  </w:style>
  <w:style w:type="character" w:customStyle="1" w:styleId="WW8Num77z6">
    <w:name w:val="WW8Num77z6"/>
  </w:style>
  <w:style w:type="character" w:customStyle="1" w:styleId="WW8Num77z7">
    <w:name w:val="WW8Num77z7"/>
  </w:style>
  <w:style w:type="character" w:customStyle="1" w:styleId="WW8Num77z8">
    <w:name w:val="WW8Num77z8"/>
  </w:style>
  <w:style w:type="character" w:customStyle="1" w:styleId="WW8Num78z0">
    <w:name w:val="WW8Num78z0"/>
    <w:rPr>
      <w:rFonts w:ascii="Arial" w:eastAsia="Arial" w:hAnsi="Arial" w:cs="Arial"/>
    </w:rPr>
  </w:style>
  <w:style w:type="character" w:customStyle="1" w:styleId="WW8Num78z1">
    <w:name w:val="WW8Num78z1"/>
  </w:style>
  <w:style w:type="character" w:customStyle="1" w:styleId="WW8Num78z2">
    <w:name w:val="WW8Num78z2"/>
  </w:style>
  <w:style w:type="character" w:customStyle="1" w:styleId="WW8Num78z3">
    <w:name w:val="WW8Num78z3"/>
  </w:style>
  <w:style w:type="character" w:customStyle="1" w:styleId="WW8Num78z4">
    <w:name w:val="WW8Num78z4"/>
  </w:style>
  <w:style w:type="character" w:customStyle="1" w:styleId="WW8Num78z5">
    <w:name w:val="WW8Num78z5"/>
  </w:style>
  <w:style w:type="character" w:customStyle="1" w:styleId="WW8Num78z6">
    <w:name w:val="WW8Num78z6"/>
  </w:style>
  <w:style w:type="character" w:customStyle="1" w:styleId="WW8Num78z7">
    <w:name w:val="WW8Num78z7"/>
  </w:style>
  <w:style w:type="character" w:customStyle="1" w:styleId="WW8Num78z8">
    <w:name w:val="WW8Num78z8"/>
  </w:style>
  <w:style w:type="character" w:customStyle="1" w:styleId="WW8Num79z0">
    <w:name w:val="WW8Num79z0"/>
  </w:style>
  <w:style w:type="character" w:customStyle="1" w:styleId="WW8Num79z1">
    <w:name w:val="WW8Num79z1"/>
  </w:style>
  <w:style w:type="character" w:customStyle="1" w:styleId="WW8Num79z2">
    <w:name w:val="WW8Num79z2"/>
  </w:style>
  <w:style w:type="character" w:customStyle="1" w:styleId="WW8Num79z3">
    <w:name w:val="WW8Num79z3"/>
  </w:style>
  <w:style w:type="character" w:customStyle="1" w:styleId="WW8Num79z4">
    <w:name w:val="WW8Num79z4"/>
  </w:style>
  <w:style w:type="character" w:customStyle="1" w:styleId="WW8Num79z5">
    <w:name w:val="WW8Num79z5"/>
  </w:style>
  <w:style w:type="character" w:customStyle="1" w:styleId="WW8Num79z6">
    <w:name w:val="WW8Num79z6"/>
  </w:style>
  <w:style w:type="character" w:customStyle="1" w:styleId="WW8Num79z7">
    <w:name w:val="WW8Num79z7"/>
  </w:style>
  <w:style w:type="character" w:customStyle="1" w:styleId="WW8Num79z8">
    <w:name w:val="WW8Num79z8"/>
  </w:style>
  <w:style w:type="character" w:customStyle="1" w:styleId="WW8Num80z0">
    <w:name w:val="WW8Num80z0"/>
  </w:style>
  <w:style w:type="character" w:customStyle="1" w:styleId="WW8Num80z1">
    <w:name w:val="WW8Num80z1"/>
  </w:style>
  <w:style w:type="character" w:customStyle="1" w:styleId="WW8Num80z2">
    <w:name w:val="WW8Num80z2"/>
  </w:style>
  <w:style w:type="character" w:customStyle="1" w:styleId="WW8Num80z3">
    <w:name w:val="WW8Num80z3"/>
  </w:style>
  <w:style w:type="character" w:customStyle="1" w:styleId="WW8Num80z4">
    <w:name w:val="WW8Num80z4"/>
  </w:style>
  <w:style w:type="character" w:customStyle="1" w:styleId="WW8Num80z5">
    <w:name w:val="WW8Num80z5"/>
  </w:style>
  <w:style w:type="character" w:customStyle="1" w:styleId="WW8Num80z6">
    <w:name w:val="WW8Num80z6"/>
  </w:style>
  <w:style w:type="character" w:customStyle="1" w:styleId="WW8Num80z7">
    <w:name w:val="WW8Num80z7"/>
  </w:style>
  <w:style w:type="character" w:customStyle="1" w:styleId="WW8Num80z8">
    <w:name w:val="WW8Num80z8"/>
  </w:style>
  <w:style w:type="character" w:customStyle="1" w:styleId="WW8Num81z0">
    <w:name w:val="WW8Num81z0"/>
    <w:rPr>
      <w:rFonts w:cs="Arial"/>
    </w:rPr>
  </w:style>
  <w:style w:type="character" w:customStyle="1" w:styleId="WW8Num81z1">
    <w:name w:val="WW8Num81z1"/>
  </w:style>
  <w:style w:type="character" w:customStyle="1" w:styleId="WW8Num81z2">
    <w:name w:val="WW8Num81z2"/>
  </w:style>
  <w:style w:type="character" w:customStyle="1" w:styleId="WW8Num81z3">
    <w:name w:val="WW8Num81z3"/>
  </w:style>
  <w:style w:type="character" w:customStyle="1" w:styleId="WW8Num81z4">
    <w:name w:val="WW8Num81z4"/>
  </w:style>
  <w:style w:type="character" w:customStyle="1" w:styleId="WW8Num81z5">
    <w:name w:val="WW8Num81z5"/>
  </w:style>
  <w:style w:type="character" w:customStyle="1" w:styleId="WW8Num81z6">
    <w:name w:val="WW8Num81z6"/>
  </w:style>
  <w:style w:type="character" w:customStyle="1" w:styleId="WW8Num81z7">
    <w:name w:val="WW8Num81z7"/>
  </w:style>
  <w:style w:type="character" w:customStyle="1" w:styleId="WW8Num81z8">
    <w:name w:val="WW8Num81z8"/>
  </w:style>
  <w:style w:type="character" w:customStyle="1" w:styleId="WW8Num82z0">
    <w:name w:val="WW8Num82z0"/>
    <w:rPr>
      <w:rFonts w:ascii="Arial" w:eastAsia="Arial" w:hAnsi="Arial" w:cs="Arial"/>
    </w:rPr>
  </w:style>
  <w:style w:type="character" w:customStyle="1" w:styleId="WW8Num82z1">
    <w:name w:val="WW8Num82z1"/>
  </w:style>
  <w:style w:type="character" w:customStyle="1" w:styleId="WW8Num82z2">
    <w:name w:val="WW8Num82z2"/>
  </w:style>
  <w:style w:type="character" w:customStyle="1" w:styleId="WW8Num82z3">
    <w:name w:val="WW8Num82z3"/>
  </w:style>
  <w:style w:type="character" w:customStyle="1" w:styleId="WW8Num82z4">
    <w:name w:val="WW8Num82z4"/>
  </w:style>
  <w:style w:type="character" w:customStyle="1" w:styleId="WW8Num82z5">
    <w:name w:val="WW8Num82z5"/>
  </w:style>
  <w:style w:type="character" w:customStyle="1" w:styleId="WW8Num82z6">
    <w:name w:val="WW8Num82z6"/>
  </w:style>
  <w:style w:type="character" w:customStyle="1" w:styleId="WW8Num82z7">
    <w:name w:val="WW8Num82z7"/>
  </w:style>
  <w:style w:type="character" w:customStyle="1" w:styleId="WW8Num82z8">
    <w:name w:val="WW8Num82z8"/>
  </w:style>
  <w:style w:type="character" w:customStyle="1" w:styleId="WW8Num83z0">
    <w:name w:val="WW8Num83z0"/>
    <w:rPr>
      <w:rFonts w:ascii="Arial" w:eastAsia="Arial" w:hAnsi="Arial" w:cs="Arial"/>
    </w:rPr>
  </w:style>
  <w:style w:type="character" w:customStyle="1" w:styleId="WW8Num83z1">
    <w:name w:val="WW8Num83z1"/>
  </w:style>
  <w:style w:type="character" w:customStyle="1" w:styleId="WW8Num83z2">
    <w:name w:val="WW8Num83z2"/>
  </w:style>
  <w:style w:type="character" w:customStyle="1" w:styleId="WW8Num83z3">
    <w:name w:val="WW8Num83z3"/>
  </w:style>
  <w:style w:type="character" w:customStyle="1" w:styleId="WW8Num83z4">
    <w:name w:val="WW8Num83z4"/>
  </w:style>
  <w:style w:type="character" w:customStyle="1" w:styleId="WW8Num83z5">
    <w:name w:val="WW8Num83z5"/>
  </w:style>
  <w:style w:type="character" w:customStyle="1" w:styleId="WW8Num83z6">
    <w:name w:val="WW8Num83z6"/>
  </w:style>
  <w:style w:type="character" w:customStyle="1" w:styleId="WW8Num83z7">
    <w:name w:val="WW8Num83z7"/>
  </w:style>
  <w:style w:type="character" w:customStyle="1" w:styleId="WW8Num83z8">
    <w:name w:val="WW8Num83z8"/>
  </w:style>
  <w:style w:type="character" w:customStyle="1" w:styleId="WW8Num84z0">
    <w:name w:val="WW8Num84z0"/>
  </w:style>
  <w:style w:type="character" w:customStyle="1" w:styleId="WW8Num84z1">
    <w:name w:val="WW8Num84z1"/>
  </w:style>
  <w:style w:type="character" w:customStyle="1" w:styleId="WW8Num84z2">
    <w:name w:val="WW8Num84z2"/>
  </w:style>
  <w:style w:type="character" w:customStyle="1" w:styleId="WW8Num84z3">
    <w:name w:val="WW8Num84z3"/>
  </w:style>
  <w:style w:type="character" w:customStyle="1" w:styleId="WW8Num84z4">
    <w:name w:val="WW8Num84z4"/>
  </w:style>
  <w:style w:type="character" w:customStyle="1" w:styleId="WW8Num84z5">
    <w:name w:val="WW8Num84z5"/>
  </w:style>
  <w:style w:type="character" w:customStyle="1" w:styleId="WW8Num84z6">
    <w:name w:val="WW8Num84z6"/>
  </w:style>
  <w:style w:type="character" w:customStyle="1" w:styleId="WW8Num84z7">
    <w:name w:val="WW8Num84z7"/>
  </w:style>
  <w:style w:type="character" w:customStyle="1" w:styleId="WW8Num84z8">
    <w:name w:val="WW8Num84z8"/>
  </w:style>
  <w:style w:type="character" w:customStyle="1" w:styleId="WW8Num85z0">
    <w:name w:val="WW8Num85z0"/>
  </w:style>
  <w:style w:type="character" w:customStyle="1" w:styleId="WW8Num85z1">
    <w:name w:val="WW8Num85z1"/>
  </w:style>
  <w:style w:type="character" w:customStyle="1" w:styleId="WW8Num85z2">
    <w:name w:val="WW8Num85z2"/>
  </w:style>
  <w:style w:type="character" w:customStyle="1" w:styleId="WW8Num85z3">
    <w:name w:val="WW8Num85z3"/>
  </w:style>
  <w:style w:type="character" w:customStyle="1" w:styleId="WW8Num85z4">
    <w:name w:val="WW8Num85z4"/>
  </w:style>
  <w:style w:type="character" w:customStyle="1" w:styleId="WW8Num85z5">
    <w:name w:val="WW8Num85z5"/>
  </w:style>
  <w:style w:type="character" w:customStyle="1" w:styleId="WW8Num85z6">
    <w:name w:val="WW8Num85z6"/>
  </w:style>
  <w:style w:type="character" w:customStyle="1" w:styleId="WW8Num85z7">
    <w:name w:val="WW8Num85z7"/>
  </w:style>
  <w:style w:type="character" w:customStyle="1" w:styleId="WW8Num85z8">
    <w:name w:val="WW8Num85z8"/>
  </w:style>
  <w:style w:type="character" w:customStyle="1" w:styleId="WW8Num86z0">
    <w:name w:val="WW8Num86z0"/>
    <w:rPr>
      <w:rFonts w:ascii="Arial" w:eastAsia="Arial" w:hAnsi="Arial" w:cs="Arial"/>
      <w:sz w:val="22"/>
    </w:rPr>
  </w:style>
  <w:style w:type="character" w:customStyle="1" w:styleId="WW8Num86z1">
    <w:name w:val="WW8Num86z1"/>
  </w:style>
  <w:style w:type="character" w:customStyle="1" w:styleId="WW8Num86z2">
    <w:name w:val="WW8Num86z2"/>
  </w:style>
  <w:style w:type="character" w:customStyle="1" w:styleId="WW8Num86z3">
    <w:name w:val="WW8Num86z3"/>
  </w:style>
  <w:style w:type="character" w:customStyle="1" w:styleId="WW8Num86z4">
    <w:name w:val="WW8Num86z4"/>
  </w:style>
  <w:style w:type="character" w:customStyle="1" w:styleId="WW8Num86z5">
    <w:name w:val="WW8Num86z5"/>
  </w:style>
  <w:style w:type="character" w:customStyle="1" w:styleId="WW8Num86z6">
    <w:name w:val="WW8Num86z6"/>
  </w:style>
  <w:style w:type="character" w:customStyle="1" w:styleId="WW8Num86z7">
    <w:name w:val="WW8Num86z7"/>
  </w:style>
  <w:style w:type="character" w:customStyle="1" w:styleId="WW8Num86z8">
    <w:name w:val="WW8Num86z8"/>
  </w:style>
  <w:style w:type="character" w:customStyle="1" w:styleId="WW8Num87z0">
    <w:name w:val="WW8Num87z0"/>
    <w:rPr>
      <w:rFonts w:cs="Arial"/>
    </w:rPr>
  </w:style>
  <w:style w:type="character" w:customStyle="1" w:styleId="WW8Num87z1">
    <w:name w:val="WW8Num87z1"/>
  </w:style>
  <w:style w:type="character" w:customStyle="1" w:styleId="WW8Num87z2">
    <w:name w:val="WW8Num87z2"/>
  </w:style>
  <w:style w:type="character" w:customStyle="1" w:styleId="WW8Num87z3">
    <w:name w:val="WW8Num87z3"/>
  </w:style>
  <w:style w:type="character" w:customStyle="1" w:styleId="WW8Num87z4">
    <w:name w:val="WW8Num87z4"/>
  </w:style>
  <w:style w:type="character" w:customStyle="1" w:styleId="WW8Num87z5">
    <w:name w:val="WW8Num87z5"/>
  </w:style>
  <w:style w:type="character" w:customStyle="1" w:styleId="WW8Num87z6">
    <w:name w:val="WW8Num87z6"/>
  </w:style>
  <w:style w:type="character" w:customStyle="1" w:styleId="WW8Num87z7">
    <w:name w:val="WW8Num87z7"/>
  </w:style>
  <w:style w:type="character" w:customStyle="1" w:styleId="WW8Num87z8">
    <w:name w:val="WW8Num87z8"/>
  </w:style>
  <w:style w:type="character" w:customStyle="1" w:styleId="WW8Num88z0">
    <w:name w:val="WW8Num88z0"/>
    <w:rPr>
      <w:rFonts w:cs="Arial"/>
    </w:rPr>
  </w:style>
  <w:style w:type="character" w:customStyle="1" w:styleId="WW8Num88z1">
    <w:name w:val="WW8Num88z1"/>
  </w:style>
  <w:style w:type="character" w:customStyle="1" w:styleId="WW8Num88z2">
    <w:name w:val="WW8Num88z2"/>
  </w:style>
  <w:style w:type="character" w:customStyle="1" w:styleId="WW8Num88z3">
    <w:name w:val="WW8Num88z3"/>
  </w:style>
  <w:style w:type="character" w:customStyle="1" w:styleId="WW8Num88z4">
    <w:name w:val="WW8Num88z4"/>
  </w:style>
  <w:style w:type="character" w:customStyle="1" w:styleId="WW8Num88z5">
    <w:name w:val="WW8Num88z5"/>
  </w:style>
  <w:style w:type="character" w:customStyle="1" w:styleId="WW8Num88z6">
    <w:name w:val="WW8Num88z6"/>
  </w:style>
  <w:style w:type="character" w:customStyle="1" w:styleId="WW8Num88z7">
    <w:name w:val="WW8Num88z7"/>
  </w:style>
  <w:style w:type="character" w:customStyle="1" w:styleId="WW8Num88z8">
    <w:name w:val="WW8Num88z8"/>
  </w:style>
  <w:style w:type="character" w:customStyle="1" w:styleId="WW8Num89z0">
    <w:name w:val="WW8Num89z0"/>
  </w:style>
  <w:style w:type="character" w:customStyle="1" w:styleId="WW8Num89z1">
    <w:name w:val="WW8Num89z1"/>
  </w:style>
  <w:style w:type="character" w:customStyle="1" w:styleId="WW8Num89z2">
    <w:name w:val="WW8Num89z2"/>
  </w:style>
  <w:style w:type="character" w:customStyle="1" w:styleId="WW8Num89z3">
    <w:name w:val="WW8Num89z3"/>
  </w:style>
  <w:style w:type="character" w:customStyle="1" w:styleId="WW8Num89z4">
    <w:name w:val="WW8Num89z4"/>
  </w:style>
  <w:style w:type="character" w:customStyle="1" w:styleId="WW8Num89z5">
    <w:name w:val="WW8Num89z5"/>
  </w:style>
  <w:style w:type="character" w:customStyle="1" w:styleId="WW8Num89z6">
    <w:name w:val="WW8Num89z6"/>
  </w:style>
  <w:style w:type="character" w:customStyle="1" w:styleId="WW8Num89z7">
    <w:name w:val="WW8Num89z7"/>
  </w:style>
  <w:style w:type="character" w:customStyle="1" w:styleId="WW8Num89z8">
    <w:name w:val="WW8Num89z8"/>
  </w:style>
  <w:style w:type="character" w:customStyle="1" w:styleId="WW8Num90z0">
    <w:name w:val="WW8Num90z0"/>
  </w:style>
  <w:style w:type="character" w:customStyle="1" w:styleId="WW8Num90z1">
    <w:name w:val="WW8Num90z1"/>
  </w:style>
  <w:style w:type="character" w:customStyle="1" w:styleId="WW8Num90z2">
    <w:name w:val="WW8Num90z2"/>
  </w:style>
  <w:style w:type="character" w:customStyle="1" w:styleId="WW8Num90z3">
    <w:name w:val="WW8Num90z3"/>
  </w:style>
  <w:style w:type="character" w:customStyle="1" w:styleId="WW8Num90z4">
    <w:name w:val="WW8Num90z4"/>
  </w:style>
  <w:style w:type="character" w:customStyle="1" w:styleId="WW8Num90z5">
    <w:name w:val="WW8Num90z5"/>
  </w:style>
  <w:style w:type="character" w:customStyle="1" w:styleId="WW8Num90z6">
    <w:name w:val="WW8Num90z6"/>
  </w:style>
  <w:style w:type="character" w:customStyle="1" w:styleId="WW8Num90z7">
    <w:name w:val="WW8Num90z7"/>
  </w:style>
  <w:style w:type="character" w:customStyle="1" w:styleId="WW8Num90z8">
    <w:name w:val="WW8Num90z8"/>
  </w:style>
  <w:style w:type="character" w:customStyle="1" w:styleId="WW8Num91z0">
    <w:name w:val="WW8Num91z0"/>
  </w:style>
  <w:style w:type="character" w:customStyle="1" w:styleId="WW8Num91z1">
    <w:name w:val="WW8Num91z1"/>
  </w:style>
  <w:style w:type="character" w:customStyle="1" w:styleId="WW8Num91z2">
    <w:name w:val="WW8Num91z2"/>
  </w:style>
  <w:style w:type="character" w:customStyle="1" w:styleId="WW8Num91z3">
    <w:name w:val="WW8Num91z3"/>
  </w:style>
  <w:style w:type="character" w:customStyle="1" w:styleId="WW8Num91z4">
    <w:name w:val="WW8Num91z4"/>
  </w:style>
  <w:style w:type="character" w:customStyle="1" w:styleId="WW8Num91z5">
    <w:name w:val="WW8Num91z5"/>
  </w:style>
  <w:style w:type="character" w:customStyle="1" w:styleId="WW8Num91z6">
    <w:name w:val="WW8Num91z6"/>
  </w:style>
  <w:style w:type="character" w:customStyle="1" w:styleId="WW8Num91z7">
    <w:name w:val="WW8Num91z7"/>
  </w:style>
  <w:style w:type="character" w:customStyle="1" w:styleId="WW8Num91z8">
    <w:name w:val="WW8Num91z8"/>
  </w:style>
  <w:style w:type="character" w:customStyle="1" w:styleId="WW8Num92z0">
    <w:name w:val="WW8Num92z0"/>
    <w:rPr>
      <w:rFonts w:ascii="Arial" w:eastAsia="Arial" w:hAnsi="Arial" w:cs="Arial"/>
    </w:rPr>
  </w:style>
  <w:style w:type="character" w:customStyle="1" w:styleId="WW8Num92z1">
    <w:name w:val="WW8Num92z1"/>
  </w:style>
  <w:style w:type="character" w:customStyle="1" w:styleId="WW8Num92z2">
    <w:name w:val="WW8Num92z2"/>
  </w:style>
  <w:style w:type="character" w:customStyle="1" w:styleId="WW8Num92z3">
    <w:name w:val="WW8Num92z3"/>
  </w:style>
  <w:style w:type="character" w:customStyle="1" w:styleId="WW8Num92z4">
    <w:name w:val="WW8Num92z4"/>
  </w:style>
  <w:style w:type="character" w:customStyle="1" w:styleId="WW8Num92z5">
    <w:name w:val="WW8Num92z5"/>
  </w:style>
  <w:style w:type="character" w:customStyle="1" w:styleId="WW8Num92z6">
    <w:name w:val="WW8Num92z6"/>
  </w:style>
  <w:style w:type="character" w:customStyle="1" w:styleId="WW8Num92z7">
    <w:name w:val="WW8Num92z7"/>
  </w:style>
  <w:style w:type="character" w:customStyle="1" w:styleId="WW8Num92z8">
    <w:name w:val="WW8Num92z8"/>
  </w:style>
  <w:style w:type="character" w:customStyle="1" w:styleId="WW8Num93z0">
    <w:name w:val="WW8Num93z0"/>
    <w:rPr>
      <w:rFonts w:ascii="Arial" w:eastAsia="Arial" w:hAnsi="Arial" w:cs="Arial"/>
    </w:rPr>
  </w:style>
  <w:style w:type="character" w:customStyle="1" w:styleId="WW8Num93z1">
    <w:name w:val="WW8Num93z1"/>
  </w:style>
  <w:style w:type="character" w:customStyle="1" w:styleId="WW8Num93z2">
    <w:name w:val="WW8Num93z2"/>
  </w:style>
  <w:style w:type="character" w:customStyle="1" w:styleId="WW8Num93z3">
    <w:name w:val="WW8Num93z3"/>
  </w:style>
  <w:style w:type="character" w:customStyle="1" w:styleId="WW8Num93z4">
    <w:name w:val="WW8Num93z4"/>
  </w:style>
  <w:style w:type="character" w:customStyle="1" w:styleId="WW8Num93z5">
    <w:name w:val="WW8Num93z5"/>
  </w:style>
  <w:style w:type="character" w:customStyle="1" w:styleId="WW8Num93z6">
    <w:name w:val="WW8Num93z6"/>
  </w:style>
  <w:style w:type="character" w:customStyle="1" w:styleId="WW8Num93z7">
    <w:name w:val="WW8Num93z7"/>
  </w:style>
  <w:style w:type="character" w:customStyle="1" w:styleId="WW8Num93z8">
    <w:name w:val="WW8Num93z8"/>
  </w:style>
  <w:style w:type="character" w:customStyle="1" w:styleId="WW8Num94z0">
    <w:name w:val="WW8Num94z0"/>
    <w:rPr>
      <w:rFonts w:ascii="Arial" w:eastAsia="Arial" w:hAnsi="Arial" w:cs="Arial"/>
    </w:rPr>
  </w:style>
  <w:style w:type="character" w:customStyle="1" w:styleId="WW8Num94z1">
    <w:name w:val="WW8Num94z1"/>
  </w:style>
  <w:style w:type="character" w:customStyle="1" w:styleId="WW8Num94z2">
    <w:name w:val="WW8Num94z2"/>
  </w:style>
  <w:style w:type="character" w:customStyle="1" w:styleId="WW8Num94z3">
    <w:name w:val="WW8Num94z3"/>
  </w:style>
  <w:style w:type="character" w:customStyle="1" w:styleId="WW8Num94z4">
    <w:name w:val="WW8Num94z4"/>
  </w:style>
  <w:style w:type="character" w:customStyle="1" w:styleId="WW8Num94z5">
    <w:name w:val="WW8Num94z5"/>
  </w:style>
  <w:style w:type="character" w:customStyle="1" w:styleId="WW8Num94z6">
    <w:name w:val="WW8Num94z6"/>
  </w:style>
  <w:style w:type="character" w:customStyle="1" w:styleId="WW8Num94z7">
    <w:name w:val="WW8Num94z7"/>
  </w:style>
  <w:style w:type="character" w:customStyle="1" w:styleId="WW8Num94z8">
    <w:name w:val="WW8Num94z8"/>
  </w:style>
  <w:style w:type="character" w:customStyle="1" w:styleId="WW8Num95z0">
    <w:name w:val="WW8Num95z0"/>
  </w:style>
  <w:style w:type="character" w:customStyle="1" w:styleId="WW8Num95z1">
    <w:name w:val="WW8Num95z1"/>
  </w:style>
  <w:style w:type="character" w:customStyle="1" w:styleId="WW8Num95z2">
    <w:name w:val="WW8Num95z2"/>
  </w:style>
  <w:style w:type="character" w:customStyle="1" w:styleId="WW8Num95z3">
    <w:name w:val="WW8Num95z3"/>
  </w:style>
  <w:style w:type="character" w:customStyle="1" w:styleId="WW8Num95z4">
    <w:name w:val="WW8Num95z4"/>
  </w:style>
  <w:style w:type="character" w:customStyle="1" w:styleId="WW8Num95z5">
    <w:name w:val="WW8Num95z5"/>
  </w:style>
  <w:style w:type="character" w:customStyle="1" w:styleId="WW8Num95z6">
    <w:name w:val="WW8Num95z6"/>
  </w:style>
  <w:style w:type="character" w:customStyle="1" w:styleId="WW8Num95z7">
    <w:name w:val="WW8Num95z7"/>
  </w:style>
  <w:style w:type="character" w:customStyle="1" w:styleId="WW8Num95z8">
    <w:name w:val="WW8Num95z8"/>
  </w:style>
  <w:style w:type="character" w:customStyle="1" w:styleId="WW8Num96z0">
    <w:name w:val="WW8Num96z0"/>
  </w:style>
  <w:style w:type="character" w:customStyle="1" w:styleId="WW8Num96z1">
    <w:name w:val="WW8Num96z1"/>
  </w:style>
  <w:style w:type="character" w:customStyle="1" w:styleId="WW8Num96z2">
    <w:name w:val="WW8Num96z2"/>
  </w:style>
  <w:style w:type="character" w:customStyle="1" w:styleId="WW8Num96z3">
    <w:name w:val="WW8Num96z3"/>
  </w:style>
  <w:style w:type="character" w:customStyle="1" w:styleId="WW8Num96z4">
    <w:name w:val="WW8Num96z4"/>
  </w:style>
  <w:style w:type="character" w:customStyle="1" w:styleId="WW8Num96z5">
    <w:name w:val="WW8Num96z5"/>
  </w:style>
  <w:style w:type="character" w:customStyle="1" w:styleId="WW8Num96z6">
    <w:name w:val="WW8Num96z6"/>
  </w:style>
  <w:style w:type="character" w:customStyle="1" w:styleId="WW8Num96z7">
    <w:name w:val="WW8Num96z7"/>
  </w:style>
  <w:style w:type="character" w:customStyle="1" w:styleId="WW8Num96z8">
    <w:name w:val="WW8Num96z8"/>
  </w:style>
  <w:style w:type="character" w:customStyle="1" w:styleId="WW8Num97z0">
    <w:name w:val="WW8Num97z0"/>
    <w:rPr>
      <w:rFonts w:cs="Arial"/>
    </w:rPr>
  </w:style>
  <w:style w:type="character" w:customStyle="1" w:styleId="WW8Num97z1">
    <w:name w:val="WW8Num97z1"/>
  </w:style>
  <w:style w:type="character" w:customStyle="1" w:styleId="WW8Num97z2">
    <w:name w:val="WW8Num97z2"/>
  </w:style>
  <w:style w:type="character" w:customStyle="1" w:styleId="WW8Num97z3">
    <w:name w:val="WW8Num97z3"/>
  </w:style>
  <w:style w:type="character" w:customStyle="1" w:styleId="WW8Num97z4">
    <w:name w:val="WW8Num97z4"/>
  </w:style>
  <w:style w:type="character" w:customStyle="1" w:styleId="WW8Num97z5">
    <w:name w:val="WW8Num97z5"/>
  </w:style>
  <w:style w:type="character" w:customStyle="1" w:styleId="WW8Num97z6">
    <w:name w:val="WW8Num97z6"/>
  </w:style>
  <w:style w:type="character" w:customStyle="1" w:styleId="WW8Num97z7">
    <w:name w:val="WW8Num97z7"/>
  </w:style>
  <w:style w:type="character" w:customStyle="1" w:styleId="WW8Num97z8">
    <w:name w:val="WW8Num97z8"/>
  </w:style>
  <w:style w:type="character" w:customStyle="1" w:styleId="WW8Num98z0">
    <w:name w:val="WW8Num98z0"/>
    <w:rPr>
      <w:rFonts w:ascii="Arial" w:eastAsia="Arial" w:hAnsi="Arial" w:cs="Arial"/>
    </w:rPr>
  </w:style>
  <w:style w:type="character" w:customStyle="1" w:styleId="WW8Num98z1">
    <w:name w:val="WW8Num98z1"/>
  </w:style>
  <w:style w:type="character" w:customStyle="1" w:styleId="WW8Num98z2">
    <w:name w:val="WW8Num98z2"/>
  </w:style>
  <w:style w:type="character" w:customStyle="1" w:styleId="WW8Num98z3">
    <w:name w:val="WW8Num98z3"/>
  </w:style>
  <w:style w:type="character" w:customStyle="1" w:styleId="WW8Num98z4">
    <w:name w:val="WW8Num98z4"/>
  </w:style>
  <w:style w:type="character" w:customStyle="1" w:styleId="WW8Num98z5">
    <w:name w:val="WW8Num98z5"/>
  </w:style>
  <w:style w:type="character" w:customStyle="1" w:styleId="WW8Num98z6">
    <w:name w:val="WW8Num98z6"/>
  </w:style>
  <w:style w:type="character" w:customStyle="1" w:styleId="WW8Num98z7">
    <w:name w:val="WW8Num98z7"/>
  </w:style>
  <w:style w:type="character" w:customStyle="1" w:styleId="WW8Num98z8">
    <w:name w:val="WW8Num98z8"/>
  </w:style>
  <w:style w:type="character" w:customStyle="1" w:styleId="WW8Num99z0">
    <w:name w:val="WW8Num99z0"/>
  </w:style>
  <w:style w:type="character" w:customStyle="1" w:styleId="WW8Num99z1">
    <w:name w:val="WW8Num99z1"/>
  </w:style>
  <w:style w:type="character" w:customStyle="1" w:styleId="WW8Num99z2">
    <w:name w:val="WW8Num99z2"/>
  </w:style>
  <w:style w:type="character" w:customStyle="1" w:styleId="WW8Num99z3">
    <w:name w:val="WW8Num99z3"/>
  </w:style>
  <w:style w:type="character" w:customStyle="1" w:styleId="WW8Num99z4">
    <w:name w:val="WW8Num99z4"/>
  </w:style>
  <w:style w:type="character" w:customStyle="1" w:styleId="WW8Num99z5">
    <w:name w:val="WW8Num99z5"/>
  </w:style>
  <w:style w:type="character" w:customStyle="1" w:styleId="WW8Num99z6">
    <w:name w:val="WW8Num99z6"/>
  </w:style>
  <w:style w:type="character" w:customStyle="1" w:styleId="WW8Num99z7">
    <w:name w:val="WW8Num99z7"/>
  </w:style>
  <w:style w:type="character" w:customStyle="1" w:styleId="WW8Num99z8">
    <w:name w:val="WW8Num99z8"/>
  </w:style>
  <w:style w:type="character" w:customStyle="1" w:styleId="WW8Num100z0">
    <w:name w:val="WW8Num100z0"/>
    <w:rPr>
      <w:rFonts w:ascii="Arial" w:eastAsia="Arial" w:hAnsi="Arial" w:cs="Arial"/>
    </w:rPr>
  </w:style>
  <w:style w:type="character" w:customStyle="1" w:styleId="WW8Num100z1">
    <w:name w:val="WW8Num100z1"/>
  </w:style>
  <w:style w:type="character" w:customStyle="1" w:styleId="WW8Num100z2">
    <w:name w:val="WW8Num100z2"/>
  </w:style>
  <w:style w:type="character" w:customStyle="1" w:styleId="WW8Num100z3">
    <w:name w:val="WW8Num100z3"/>
  </w:style>
  <w:style w:type="character" w:customStyle="1" w:styleId="WW8Num100z4">
    <w:name w:val="WW8Num100z4"/>
  </w:style>
  <w:style w:type="character" w:customStyle="1" w:styleId="WW8Num100z5">
    <w:name w:val="WW8Num100z5"/>
  </w:style>
  <w:style w:type="character" w:customStyle="1" w:styleId="WW8Num100z6">
    <w:name w:val="WW8Num100z6"/>
  </w:style>
  <w:style w:type="character" w:customStyle="1" w:styleId="WW8Num100z7">
    <w:name w:val="WW8Num100z7"/>
  </w:style>
  <w:style w:type="character" w:customStyle="1" w:styleId="WW8Num100z8">
    <w:name w:val="WW8Num100z8"/>
  </w:style>
  <w:style w:type="character" w:customStyle="1" w:styleId="WW8Num101z0">
    <w:name w:val="WW8Num101z0"/>
  </w:style>
  <w:style w:type="character" w:customStyle="1" w:styleId="WW8Num101z1">
    <w:name w:val="WW8Num101z1"/>
  </w:style>
  <w:style w:type="character" w:customStyle="1" w:styleId="WW8Num101z2">
    <w:name w:val="WW8Num101z2"/>
  </w:style>
  <w:style w:type="character" w:customStyle="1" w:styleId="WW8Num101z3">
    <w:name w:val="WW8Num101z3"/>
  </w:style>
  <w:style w:type="character" w:customStyle="1" w:styleId="WW8Num101z4">
    <w:name w:val="WW8Num101z4"/>
  </w:style>
  <w:style w:type="character" w:customStyle="1" w:styleId="WW8Num101z5">
    <w:name w:val="WW8Num101z5"/>
  </w:style>
  <w:style w:type="character" w:customStyle="1" w:styleId="WW8Num101z6">
    <w:name w:val="WW8Num101z6"/>
  </w:style>
  <w:style w:type="character" w:customStyle="1" w:styleId="WW8Num101z7">
    <w:name w:val="WW8Num101z7"/>
  </w:style>
  <w:style w:type="character" w:customStyle="1" w:styleId="WW8Num101z8">
    <w:name w:val="WW8Num101z8"/>
  </w:style>
  <w:style w:type="character" w:customStyle="1" w:styleId="WW8Num102z0">
    <w:name w:val="WW8Num102z0"/>
    <w:rPr>
      <w:rFonts w:cs="Arial"/>
    </w:rPr>
  </w:style>
  <w:style w:type="character" w:customStyle="1" w:styleId="WW8Num102z1">
    <w:name w:val="WW8Num102z1"/>
  </w:style>
  <w:style w:type="character" w:customStyle="1" w:styleId="WW8Num102z2">
    <w:name w:val="WW8Num102z2"/>
  </w:style>
  <w:style w:type="character" w:customStyle="1" w:styleId="WW8Num102z3">
    <w:name w:val="WW8Num102z3"/>
  </w:style>
  <w:style w:type="character" w:customStyle="1" w:styleId="WW8Num102z4">
    <w:name w:val="WW8Num102z4"/>
  </w:style>
  <w:style w:type="character" w:customStyle="1" w:styleId="WW8Num102z5">
    <w:name w:val="WW8Num102z5"/>
  </w:style>
  <w:style w:type="character" w:customStyle="1" w:styleId="WW8Num102z6">
    <w:name w:val="WW8Num102z6"/>
  </w:style>
  <w:style w:type="character" w:customStyle="1" w:styleId="WW8Num102z7">
    <w:name w:val="WW8Num102z7"/>
  </w:style>
  <w:style w:type="character" w:customStyle="1" w:styleId="WW8Num102z8">
    <w:name w:val="WW8Num102z8"/>
  </w:style>
  <w:style w:type="character" w:customStyle="1" w:styleId="WW8Num103z0">
    <w:name w:val="WW8Num103z0"/>
    <w:rPr>
      <w:rFonts w:ascii="Arial" w:eastAsia="Arial" w:hAnsi="Arial" w:cs="Arial"/>
    </w:rPr>
  </w:style>
  <w:style w:type="character" w:customStyle="1" w:styleId="WW8Num103z1">
    <w:name w:val="WW8Num103z1"/>
  </w:style>
  <w:style w:type="character" w:customStyle="1" w:styleId="WW8Num103z2">
    <w:name w:val="WW8Num103z2"/>
  </w:style>
  <w:style w:type="character" w:customStyle="1" w:styleId="WW8Num103z3">
    <w:name w:val="WW8Num103z3"/>
  </w:style>
  <w:style w:type="character" w:customStyle="1" w:styleId="WW8Num103z4">
    <w:name w:val="WW8Num103z4"/>
  </w:style>
  <w:style w:type="character" w:customStyle="1" w:styleId="WW8Num103z5">
    <w:name w:val="WW8Num103z5"/>
  </w:style>
  <w:style w:type="character" w:customStyle="1" w:styleId="WW8Num103z6">
    <w:name w:val="WW8Num103z6"/>
  </w:style>
  <w:style w:type="character" w:customStyle="1" w:styleId="WW8Num103z7">
    <w:name w:val="WW8Num103z7"/>
  </w:style>
  <w:style w:type="character" w:customStyle="1" w:styleId="WW8Num103z8">
    <w:name w:val="WW8Num103z8"/>
  </w:style>
  <w:style w:type="character" w:customStyle="1" w:styleId="WW8Num104z0">
    <w:name w:val="WW8Num104z0"/>
    <w:rPr>
      <w:rFonts w:ascii="Arial" w:eastAsia="Arial" w:hAnsi="Arial" w:cs="Arial"/>
    </w:rPr>
  </w:style>
  <w:style w:type="character" w:customStyle="1" w:styleId="WW8Num104z1">
    <w:name w:val="WW8Num104z1"/>
  </w:style>
  <w:style w:type="character" w:customStyle="1" w:styleId="WW8Num104z2">
    <w:name w:val="WW8Num104z2"/>
  </w:style>
  <w:style w:type="character" w:customStyle="1" w:styleId="WW8Num104z3">
    <w:name w:val="WW8Num104z3"/>
  </w:style>
  <w:style w:type="character" w:customStyle="1" w:styleId="WW8Num104z4">
    <w:name w:val="WW8Num104z4"/>
  </w:style>
  <w:style w:type="character" w:customStyle="1" w:styleId="WW8Num104z5">
    <w:name w:val="WW8Num104z5"/>
  </w:style>
  <w:style w:type="character" w:customStyle="1" w:styleId="WW8Num104z6">
    <w:name w:val="WW8Num104z6"/>
  </w:style>
  <w:style w:type="character" w:customStyle="1" w:styleId="WW8Num104z7">
    <w:name w:val="WW8Num104z7"/>
  </w:style>
  <w:style w:type="character" w:customStyle="1" w:styleId="WW8Num104z8">
    <w:name w:val="WW8Num104z8"/>
  </w:style>
  <w:style w:type="character" w:customStyle="1" w:styleId="WW8Num105z0">
    <w:name w:val="WW8Num105z0"/>
    <w:rPr>
      <w:rFonts w:ascii="Arial" w:eastAsia="Arial" w:hAnsi="Arial" w:cs="Arial"/>
    </w:rPr>
  </w:style>
  <w:style w:type="character" w:customStyle="1" w:styleId="WW8Num105z1">
    <w:name w:val="WW8Num105z1"/>
  </w:style>
  <w:style w:type="character" w:customStyle="1" w:styleId="WW8Num105z2">
    <w:name w:val="WW8Num105z2"/>
  </w:style>
  <w:style w:type="character" w:customStyle="1" w:styleId="WW8Num105z3">
    <w:name w:val="WW8Num105z3"/>
  </w:style>
  <w:style w:type="character" w:customStyle="1" w:styleId="WW8Num105z4">
    <w:name w:val="WW8Num105z4"/>
  </w:style>
  <w:style w:type="character" w:customStyle="1" w:styleId="WW8Num105z5">
    <w:name w:val="WW8Num105z5"/>
  </w:style>
  <w:style w:type="character" w:customStyle="1" w:styleId="WW8Num105z6">
    <w:name w:val="WW8Num105z6"/>
  </w:style>
  <w:style w:type="character" w:customStyle="1" w:styleId="WW8Num105z7">
    <w:name w:val="WW8Num105z7"/>
  </w:style>
  <w:style w:type="character" w:customStyle="1" w:styleId="WW8Num105z8">
    <w:name w:val="WW8Num105z8"/>
  </w:style>
  <w:style w:type="character" w:customStyle="1" w:styleId="WW8Num106z0">
    <w:name w:val="WW8Num106z0"/>
  </w:style>
  <w:style w:type="character" w:customStyle="1" w:styleId="WW8Num106z1">
    <w:name w:val="WW8Num106z1"/>
  </w:style>
  <w:style w:type="character" w:customStyle="1" w:styleId="WW8Num106z2">
    <w:name w:val="WW8Num106z2"/>
  </w:style>
  <w:style w:type="character" w:customStyle="1" w:styleId="WW8Num106z3">
    <w:name w:val="WW8Num106z3"/>
  </w:style>
  <w:style w:type="character" w:customStyle="1" w:styleId="WW8Num106z4">
    <w:name w:val="WW8Num106z4"/>
  </w:style>
  <w:style w:type="character" w:customStyle="1" w:styleId="WW8Num106z5">
    <w:name w:val="WW8Num106z5"/>
  </w:style>
  <w:style w:type="character" w:customStyle="1" w:styleId="WW8Num106z6">
    <w:name w:val="WW8Num106z6"/>
  </w:style>
  <w:style w:type="character" w:customStyle="1" w:styleId="WW8Num106z7">
    <w:name w:val="WW8Num106z7"/>
  </w:style>
  <w:style w:type="character" w:customStyle="1" w:styleId="WW8Num106z8">
    <w:name w:val="WW8Num106z8"/>
  </w:style>
  <w:style w:type="character" w:customStyle="1" w:styleId="WW8Num107z0">
    <w:name w:val="WW8Num107z0"/>
    <w:rPr>
      <w:rFonts w:cs="Arial"/>
    </w:rPr>
  </w:style>
  <w:style w:type="character" w:customStyle="1" w:styleId="WW8Num107z1">
    <w:name w:val="WW8Num107z1"/>
  </w:style>
  <w:style w:type="character" w:customStyle="1" w:styleId="WW8Num107z2">
    <w:name w:val="WW8Num107z2"/>
  </w:style>
  <w:style w:type="character" w:customStyle="1" w:styleId="WW8Num107z3">
    <w:name w:val="WW8Num107z3"/>
  </w:style>
  <w:style w:type="character" w:customStyle="1" w:styleId="WW8Num107z4">
    <w:name w:val="WW8Num107z4"/>
  </w:style>
  <w:style w:type="character" w:customStyle="1" w:styleId="WW8Num107z5">
    <w:name w:val="WW8Num107z5"/>
  </w:style>
  <w:style w:type="character" w:customStyle="1" w:styleId="WW8Num107z6">
    <w:name w:val="WW8Num107z6"/>
  </w:style>
  <w:style w:type="character" w:customStyle="1" w:styleId="WW8Num107z7">
    <w:name w:val="WW8Num107z7"/>
  </w:style>
  <w:style w:type="character" w:customStyle="1" w:styleId="WW8Num107z8">
    <w:name w:val="WW8Num107z8"/>
  </w:style>
  <w:style w:type="character" w:customStyle="1" w:styleId="WW8Num108z0">
    <w:name w:val="WW8Num108z0"/>
    <w:rPr>
      <w:rFonts w:ascii="Arial" w:eastAsia="Arial" w:hAnsi="Arial" w:cs="Arial"/>
    </w:rPr>
  </w:style>
  <w:style w:type="character" w:customStyle="1" w:styleId="WW8Num108z1">
    <w:name w:val="WW8Num108z1"/>
  </w:style>
  <w:style w:type="character" w:customStyle="1" w:styleId="WW8Num108z2">
    <w:name w:val="WW8Num108z2"/>
  </w:style>
  <w:style w:type="character" w:customStyle="1" w:styleId="WW8Num108z3">
    <w:name w:val="WW8Num108z3"/>
  </w:style>
  <w:style w:type="character" w:customStyle="1" w:styleId="WW8Num108z4">
    <w:name w:val="WW8Num108z4"/>
  </w:style>
  <w:style w:type="character" w:customStyle="1" w:styleId="WW8Num108z5">
    <w:name w:val="WW8Num108z5"/>
  </w:style>
  <w:style w:type="character" w:customStyle="1" w:styleId="WW8Num108z6">
    <w:name w:val="WW8Num108z6"/>
  </w:style>
  <w:style w:type="character" w:customStyle="1" w:styleId="WW8Num108z7">
    <w:name w:val="WW8Num108z7"/>
  </w:style>
  <w:style w:type="character" w:customStyle="1" w:styleId="WW8Num108z8">
    <w:name w:val="WW8Num108z8"/>
  </w:style>
  <w:style w:type="character" w:customStyle="1" w:styleId="WW8Num109z0">
    <w:name w:val="WW8Num109z0"/>
    <w:rPr>
      <w:rFonts w:cs="Arial"/>
    </w:rPr>
  </w:style>
  <w:style w:type="character" w:customStyle="1" w:styleId="WW8Num109z1">
    <w:name w:val="WW8Num109z1"/>
  </w:style>
  <w:style w:type="character" w:customStyle="1" w:styleId="WW8Num109z2">
    <w:name w:val="WW8Num109z2"/>
  </w:style>
  <w:style w:type="character" w:customStyle="1" w:styleId="WW8Num109z3">
    <w:name w:val="WW8Num109z3"/>
  </w:style>
  <w:style w:type="character" w:customStyle="1" w:styleId="WW8Num109z4">
    <w:name w:val="WW8Num109z4"/>
  </w:style>
  <w:style w:type="character" w:customStyle="1" w:styleId="WW8Num109z5">
    <w:name w:val="WW8Num109z5"/>
  </w:style>
  <w:style w:type="character" w:customStyle="1" w:styleId="WW8Num109z6">
    <w:name w:val="WW8Num109z6"/>
  </w:style>
  <w:style w:type="character" w:customStyle="1" w:styleId="WW8Num109z7">
    <w:name w:val="WW8Num109z7"/>
  </w:style>
  <w:style w:type="character" w:customStyle="1" w:styleId="WW8Num109z8">
    <w:name w:val="WW8Num109z8"/>
  </w:style>
  <w:style w:type="character" w:customStyle="1" w:styleId="WW8Num110z0">
    <w:name w:val="WW8Num110z0"/>
  </w:style>
  <w:style w:type="character" w:customStyle="1" w:styleId="WW8Num110z1">
    <w:name w:val="WW8Num110z1"/>
  </w:style>
  <w:style w:type="character" w:customStyle="1" w:styleId="WW8Num110z2">
    <w:name w:val="WW8Num110z2"/>
  </w:style>
  <w:style w:type="character" w:customStyle="1" w:styleId="WW8Num110z3">
    <w:name w:val="WW8Num110z3"/>
  </w:style>
  <w:style w:type="character" w:customStyle="1" w:styleId="WW8Num110z4">
    <w:name w:val="WW8Num110z4"/>
  </w:style>
  <w:style w:type="character" w:customStyle="1" w:styleId="WW8Num110z5">
    <w:name w:val="WW8Num110z5"/>
  </w:style>
  <w:style w:type="character" w:customStyle="1" w:styleId="WW8Num110z6">
    <w:name w:val="WW8Num110z6"/>
  </w:style>
  <w:style w:type="character" w:customStyle="1" w:styleId="WW8Num110z7">
    <w:name w:val="WW8Num110z7"/>
  </w:style>
  <w:style w:type="character" w:customStyle="1" w:styleId="WW8Num110z8">
    <w:name w:val="WW8Num110z8"/>
  </w:style>
  <w:style w:type="character" w:customStyle="1" w:styleId="WW8Num111z0">
    <w:name w:val="WW8Num111z0"/>
    <w:rPr>
      <w:rFonts w:cs="Arial"/>
    </w:rPr>
  </w:style>
  <w:style w:type="character" w:customStyle="1" w:styleId="WW8Num111z1">
    <w:name w:val="WW8Num111z1"/>
  </w:style>
  <w:style w:type="character" w:customStyle="1" w:styleId="WW8Num111z2">
    <w:name w:val="WW8Num111z2"/>
  </w:style>
  <w:style w:type="character" w:customStyle="1" w:styleId="WW8Num111z3">
    <w:name w:val="WW8Num111z3"/>
  </w:style>
  <w:style w:type="character" w:customStyle="1" w:styleId="WW8Num111z4">
    <w:name w:val="WW8Num111z4"/>
  </w:style>
  <w:style w:type="character" w:customStyle="1" w:styleId="WW8Num111z5">
    <w:name w:val="WW8Num111z5"/>
  </w:style>
  <w:style w:type="character" w:customStyle="1" w:styleId="WW8Num111z6">
    <w:name w:val="WW8Num111z6"/>
  </w:style>
  <w:style w:type="character" w:customStyle="1" w:styleId="WW8Num111z7">
    <w:name w:val="WW8Num111z7"/>
  </w:style>
  <w:style w:type="character" w:customStyle="1" w:styleId="WW8Num111z8">
    <w:name w:val="WW8Num111z8"/>
  </w:style>
  <w:style w:type="character" w:customStyle="1" w:styleId="WW8Num112z0">
    <w:name w:val="WW8Num112z0"/>
    <w:rPr>
      <w:rFonts w:ascii="Arial" w:eastAsia="Arial" w:hAnsi="Arial" w:cs="Arial"/>
    </w:rPr>
  </w:style>
  <w:style w:type="character" w:customStyle="1" w:styleId="WW8Num112z1">
    <w:name w:val="WW8Num112z1"/>
  </w:style>
  <w:style w:type="character" w:customStyle="1" w:styleId="WW8Num112z2">
    <w:name w:val="WW8Num112z2"/>
  </w:style>
  <w:style w:type="character" w:customStyle="1" w:styleId="WW8Num112z3">
    <w:name w:val="WW8Num112z3"/>
  </w:style>
  <w:style w:type="character" w:customStyle="1" w:styleId="WW8Num112z4">
    <w:name w:val="WW8Num112z4"/>
  </w:style>
  <w:style w:type="character" w:customStyle="1" w:styleId="WW8Num112z5">
    <w:name w:val="WW8Num112z5"/>
  </w:style>
  <w:style w:type="character" w:customStyle="1" w:styleId="WW8Num112z6">
    <w:name w:val="WW8Num112z6"/>
  </w:style>
  <w:style w:type="character" w:customStyle="1" w:styleId="WW8Num112z7">
    <w:name w:val="WW8Num112z7"/>
  </w:style>
  <w:style w:type="character" w:customStyle="1" w:styleId="WW8Num112z8">
    <w:name w:val="WW8Num112z8"/>
  </w:style>
  <w:style w:type="character" w:customStyle="1" w:styleId="WW8Num113z0">
    <w:name w:val="WW8Num113z0"/>
    <w:rPr>
      <w:rFonts w:cs="Arial"/>
    </w:rPr>
  </w:style>
  <w:style w:type="character" w:customStyle="1" w:styleId="WW8Num113z1">
    <w:name w:val="WW8Num113z1"/>
  </w:style>
  <w:style w:type="character" w:customStyle="1" w:styleId="WW8Num113z2">
    <w:name w:val="WW8Num113z2"/>
  </w:style>
  <w:style w:type="character" w:customStyle="1" w:styleId="WW8Num113z3">
    <w:name w:val="WW8Num113z3"/>
  </w:style>
  <w:style w:type="character" w:customStyle="1" w:styleId="WW8Num113z4">
    <w:name w:val="WW8Num113z4"/>
  </w:style>
  <w:style w:type="character" w:customStyle="1" w:styleId="WW8Num113z5">
    <w:name w:val="WW8Num113z5"/>
  </w:style>
  <w:style w:type="character" w:customStyle="1" w:styleId="WW8Num113z6">
    <w:name w:val="WW8Num113z6"/>
  </w:style>
  <w:style w:type="character" w:customStyle="1" w:styleId="WW8Num113z7">
    <w:name w:val="WW8Num113z7"/>
  </w:style>
  <w:style w:type="character" w:customStyle="1" w:styleId="WW8Num113z8">
    <w:name w:val="WW8Num113z8"/>
  </w:style>
  <w:style w:type="character" w:customStyle="1" w:styleId="WW8Num114z0">
    <w:name w:val="WW8Num114z0"/>
    <w:rPr>
      <w:rFonts w:eastAsia="Calibri" w:cs="Calibri"/>
      <w:color w:val="000000"/>
    </w:rPr>
  </w:style>
  <w:style w:type="character" w:customStyle="1" w:styleId="WW8Num114z1">
    <w:name w:val="WW8Num114z1"/>
  </w:style>
  <w:style w:type="character" w:customStyle="1" w:styleId="WW8Num114z2">
    <w:name w:val="WW8Num114z2"/>
  </w:style>
  <w:style w:type="character" w:customStyle="1" w:styleId="WW8Num114z3">
    <w:name w:val="WW8Num114z3"/>
  </w:style>
  <w:style w:type="character" w:customStyle="1" w:styleId="WW8Num114z4">
    <w:name w:val="WW8Num114z4"/>
  </w:style>
  <w:style w:type="character" w:customStyle="1" w:styleId="WW8Num114z5">
    <w:name w:val="WW8Num114z5"/>
  </w:style>
  <w:style w:type="character" w:customStyle="1" w:styleId="WW8Num114z6">
    <w:name w:val="WW8Num114z6"/>
  </w:style>
  <w:style w:type="character" w:customStyle="1" w:styleId="WW8Num114z7">
    <w:name w:val="WW8Num114z7"/>
  </w:style>
  <w:style w:type="character" w:customStyle="1" w:styleId="WW8Num114z8">
    <w:name w:val="WW8Num114z8"/>
  </w:style>
  <w:style w:type="character" w:customStyle="1" w:styleId="WW8Num115z0">
    <w:name w:val="WW8Num115z0"/>
  </w:style>
  <w:style w:type="character" w:customStyle="1" w:styleId="WW8Num115z1">
    <w:name w:val="WW8Num115z1"/>
  </w:style>
  <w:style w:type="character" w:customStyle="1" w:styleId="WW8Num115z2">
    <w:name w:val="WW8Num115z2"/>
  </w:style>
  <w:style w:type="character" w:customStyle="1" w:styleId="WW8Num115z3">
    <w:name w:val="WW8Num115z3"/>
  </w:style>
  <w:style w:type="character" w:customStyle="1" w:styleId="WW8Num115z4">
    <w:name w:val="WW8Num115z4"/>
  </w:style>
  <w:style w:type="character" w:customStyle="1" w:styleId="WW8Num115z5">
    <w:name w:val="WW8Num115z5"/>
  </w:style>
  <w:style w:type="character" w:customStyle="1" w:styleId="WW8Num115z6">
    <w:name w:val="WW8Num115z6"/>
  </w:style>
  <w:style w:type="character" w:customStyle="1" w:styleId="WW8Num115z7">
    <w:name w:val="WW8Num115z7"/>
  </w:style>
  <w:style w:type="character" w:customStyle="1" w:styleId="WW8Num115z8">
    <w:name w:val="WW8Num115z8"/>
  </w:style>
  <w:style w:type="character" w:customStyle="1" w:styleId="WW8Num116z0">
    <w:name w:val="WW8Num116z0"/>
    <w:rPr>
      <w:rFonts w:cs="Arial"/>
    </w:rPr>
  </w:style>
  <w:style w:type="character" w:customStyle="1" w:styleId="WW8Num116z1">
    <w:name w:val="WW8Num116z1"/>
  </w:style>
  <w:style w:type="character" w:customStyle="1" w:styleId="WW8Num116z2">
    <w:name w:val="WW8Num116z2"/>
  </w:style>
  <w:style w:type="character" w:customStyle="1" w:styleId="WW8Num116z3">
    <w:name w:val="WW8Num116z3"/>
  </w:style>
  <w:style w:type="character" w:customStyle="1" w:styleId="WW8Num116z4">
    <w:name w:val="WW8Num116z4"/>
  </w:style>
  <w:style w:type="character" w:customStyle="1" w:styleId="WW8Num116z5">
    <w:name w:val="WW8Num116z5"/>
  </w:style>
  <w:style w:type="character" w:customStyle="1" w:styleId="WW8Num116z6">
    <w:name w:val="WW8Num116z6"/>
  </w:style>
  <w:style w:type="character" w:customStyle="1" w:styleId="WW8Num116z7">
    <w:name w:val="WW8Num116z7"/>
  </w:style>
  <w:style w:type="character" w:customStyle="1" w:styleId="WW8Num116z8">
    <w:name w:val="WW8Num116z8"/>
  </w:style>
  <w:style w:type="character" w:customStyle="1" w:styleId="WW8Num117z0">
    <w:name w:val="WW8Num117z0"/>
    <w:rPr>
      <w:rFonts w:ascii="Arial" w:eastAsia="Arial" w:hAnsi="Arial" w:cs="Arial"/>
      <w:position w:val="11"/>
    </w:rPr>
  </w:style>
  <w:style w:type="character" w:customStyle="1" w:styleId="WW8Num117z1">
    <w:name w:val="WW8Num117z1"/>
  </w:style>
  <w:style w:type="character" w:customStyle="1" w:styleId="WW8Num117z2">
    <w:name w:val="WW8Num117z2"/>
  </w:style>
  <w:style w:type="character" w:customStyle="1" w:styleId="WW8Num117z3">
    <w:name w:val="WW8Num117z3"/>
  </w:style>
  <w:style w:type="character" w:customStyle="1" w:styleId="WW8Num117z4">
    <w:name w:val="WW8Num117z4"/>
  </w:style>
  <w:style w:type="character" w:customStyle="1" w:styleId="WW8Num117z5">
    <w:name w:val="WW8Num117z5"/>
  </w:style>
  <w:style w:type="character" w:customStyle="1" w:styleId="WW8Num117z6">
    <w:name w:val="WW8Num117z6"/>
  </w:style>
  <w:style w:type="character" w:customStyle="1" w:styleId="WW8Num117z7">
    <w:name w:val="WW8Num117z7"/>
  </w:style>
  <w:style w:type="character" w:customStyle="1" w:styleId="WW8Num117z8">
    <w:name w:val="WW8Num117z8"/>
  </w:style>
  <w:style w:type="character" w:customStyle="1" w:styleId="WW8Num118z0">
    <w:name w:val="WW8Num118z0"/>
  </w:style>
  <w:style w:type="character" w:customStyle="1" w:styleId="WW8Num118z1">
    <w:name w:val="WW8Num118z1"/>
  </w:style>
  <w:style w:type="character" w:customStyle="1" w:styleId="WW8Num118z2">
    <w:name w:val="WW8Num118z2"/>
  </w:style>
  <w:style w:type="character" w:customStyle="1" w:styleId="WW8Num118z3">
    <w:name w:val="WW8Num118z3"/>
  </w:style>
  <w:style w:type="character" w:customStyle="1" w:styleId="WW8Num118z4">
    <w:name w:val="WW8Num118z4"/>
  </w:style>
  <w:style w:type="character" w:customStyle="1" w:styleId="WW8Num118z5">
    <w:name w:val="WW8Num118z5"/>
  </w:style>
  <w:style w:type="character" w:customStyle="1" w:styleId="WW8Num118z6">
    <w:name w:val="WW8Num118z6"/>
  </w:style>
  <w:style w:type="character" w:customStyle="1" w:styleId="WW8Num118z7">
    <w:name w:val="WW8Num118z7"/>
  </w:style>
  <w:style w:type="character" w:customStyle="1" w:styleId="WW8Num118z8">
    <w:name w:val="WW8Num118z8"/>
  </w:style>
  <w:style w:type="character" w:customStyle="1" w:styleId="WW8Num119z0">
    <w:name w:val="WW8Num119z0"/>
  </w:style>
  <w:style w:type="character" w:customStyle="1" w:styleId="WW8Num119z1">
    <w:name w:val="WW8Num119z1"/>
  </w:style>
  <w:style w:type="character" w:customStyle="1" w:styleId="WW8Num119z2">
    <w:name w:val="WW8Num119z2"/>
  </w:style>
  <w:style w:type="character" w:customStyle="1" w:styleId="WW8Num119z3">
    <w:name w:val="WW8Num119z3"/>
  </w:style>
  <w:style w:type="character" w:customStyle="1" w:styleId="WW8Num119z4">
    <w:name w:val="WW8Num119z4"/>
  </w:style>
  <w:style w:type="character" w:customStyle="1" w:styleId="WW8Num119z5">
    <w:name w:val="WW8Num119z5"/>
  </w:style>
  <w:style w:type="character" w:customStyle="1" w:styleId="WW8Num119z6">
    <w:name w:val="WW8Num119z6"/>
  </w:style>
  <w:style w:type="character" w:customStyle="1" w:styleId="WW8Num119z7">
    <w:name w:val="WW8Num119z7"/>
  </w:style>
  <w:style w:type="character" w:customStyle="1" w:styleId="WW8Num119z8">
    <w:name w:val="WW8Num119z8"/>
  </w:style>
  <w:style w:type="character" w:customStyle="1" w:styleId="WW8Num120z0">
    <w:name w:val="WW8Num120z0"/>
    <w:rPr>
      <w:rFonts w:ascii="Arial" w:eastAsia="Arial" w:hAnsi="Arial" w:cs="Arial"/>
    </w:rPr>
  </w:style>
  <w:style w:type="character" w:customStyle="1" w:styleId="WW8Num120z1">
    <w:name w:val="WW8Num120z1"/>
  </w:style>
  <w:style w:type="character" w:customStyle="1" w:styleId="WW8Num120z2">
    <w:name w:val="WW8Num120z2"/>
  </w:style>
  <w:style w:type="character" w:customStyle="1" w:styleId="WW8Num120z3">
    <w:name w:val="WW8Num120z3"/>
  </w:style>
  <w:style w:type="character" w:customStyle="1" w:styleId="WW8Num120z4">
    <w:name w:val="WW8Num120z4"/>
  </w:style>
  <w:style w:type="character" w:customStyle="1" w:styleId="WW8Num120z5">
    <w:name w:val="WW8Num120z5"/>
  </w:style>
  <w:style w:type="character" w:customStyle="1" w:styleId="WW8Num120z6">
    <w:name w:val="WW8Num120z6"/>
  </w:style>
  <w:style w:type="character" w:customStyle="1" w:styleId="WW8Num120z7">
    <w:name w:val="WW8Num120z7"/>
  </w:style>
  <w:style w:type="character" w:customStyle="1" w:styleId="WW8Num120z8">
    <w:name w:val="WW8Num120z8"/>
  </w:style>
  <w:style w:type="character" w:customStyle="1" w:styleId="WW8Num121z0">
    <w:name w:val="WW8Num121z0"/>
    <w:rPr>
      <w:rFonts w:ascii="Arial" w:eastAsia="Arial" w:hAnsi="Arial" w:cs="Arial"/>
    </w:rPr>
  </w:style>
  <w:style w:type="character" w:customStyle="1" w:styleId="WW8Num121z1">
    <w:name w:val="WW8Num121z1"/>
  </w:style>
  <w:style w:type="character" w:customStyle="1" w:styleId="WW8Num121z2">
    <w:name w:val="WW8Num121z2"/>
  </w:style>
  <w:style w:type="character" w:customStyle="1" w:styleId="WW8Num121z3">
    <w:name w:val="WW8Num121z3"/>
  </w:style>
  <w:style w:type="character" w:customStyle="1" w:styleId="WW8Num121z4">
    <w:name w:val="WW8Num121z4"/>
  </w:style>
  <w:style w:type="character" w:customStyle="1" w:styleId="WW8Num121z5">
    <w:name w:val="WW8Num121z5"/>
  </w:style>
  <w:style w:type="character" w:customStyle="1" w:styleId="WW8Num121z6">
    <w:name w:val="WW8Num121z6"/>
  </w:style>
  <w:style w:type="character" w:customStyle="1" w:styleId="WW8Num121z7">
    <w:name w:val="WW8Num121z7"/>
  </w:style>
  <w:style w:type="character" w:customStyle="1" w:styleId="WW8Num121z8">
    <w:name w:val="WW8Num121z8"/>
  </w:style>
  <w:style w:type="character" w:customStyle="1" w:styleId="WW8Num122z0">
    <w:name w:val="WW8Num122z0"/>
    <w:rPr>
      <w:rFonts w:ascii="Arial" w:eastAsia="Arial" w:hAnsi="Arial" w:cs="Arial"/>
    </w:rPr>
  </w:style>
  <w:style w:type="character" w:customStyle="1" w:styleId="WW8Num122z1">
    <w:name w:val="WW8Num122z1"/>
  </w:style>
  <w:style w:type="character" w:customStyle="1" w:styleId="WW8Num122z2">
    <w:name w:val="WW8Num122z2"/>
  </w:style>
  <w:style w:type="character" w:customStyle="1" w:styleId="WW8Num122z3">
    <w:name w:val="WW8Num122z3"/>
  </w:style>
  <w:style w:type="character" w:customStyle="1" w:styleId="WW8Num122z4">
    <w:name w:val="WW8Num122z4"/>
  </w:style>
  <w:style w:type="character" w:customStyle="1" w:styleId="WW8Num122z5">
    <w:name w:val="WW8Num122z5"/>
  </w:style>
  <w:style w:type="character" w:customStyle="1" w:styleId="WW8Num122z6">
    <w:name w:val="WW8Num122z6"/>
  </w:style>
  <w:style w:type="character" w:customStyle="1" w:styleId="WW8Num122z7">
    <w:name w:val="WW8Num122z7"/>
  </w:style>
  <w:style w:type="character" w:customStyle="1" w:styleId="WW8Num122z8">
    <w:name w:val="WW8Num122z8"/>
  </w:style>
  <w:style w:type="character" w:customStyle="1" w:styleId="WW8Num123z0">
    <w:name w:val="WW8Num123z0"/>
    <w:rPr>
      <w:rFonts w:ascii="Arial" w:eastAsia="Arial" w:hAnsi="Arial" w:cs="Arial"/>
    </w:rPr>
  </w:style>
  <w:style w:type="character" w:customStyle="1" w:styleId="WW8Num123z1">
    <w:name w:val="WW8Num123z1"/>
  </w:style>
  <w:style w:type="character" w:customStyle="1" w:styleId="WW8Num123z2">
    <w:name w:val="WW8Num123z2"/>
  </w:style>
  <w:style w:type="character" w:customStyle="1" w:styleId="WW8Num123z3">
    <w:name w:val="WW8Num123z3"/>
  </w:style>
  <w:style w:type="character" w:customStyle="1" w:styleId="WW8Num123z4">
    <w:name w:val="WW8Num123z4"/>
  </w:style>
  <w:style w:type="character" w:customStyle="1" w:styleId="WW8Num123z5">
    <w:name w:val="WW8Num123z5"/>
  </w:style>
  <w:style w:type="character" w:customStyle="1" w:styleId="WW8Num123z6">
    <w:name w:val="WW8Num123z6"/>
  </w:style>
  <w:style w:type="character" w:customStyle="1" w:styleId="WW8Num123z7">
    <w:name w:val="WW8Num123z7"/>
  </w:style>
  <w:style w:type="character" w:customStyle="1" w:styleId="WW8Num123z8">
    <w:name w:val="WW8Num123z8"/>
  </w:style>
  <w:style w:type="character" w:customStyle="1" w:styleId="WW8Num124z0">
    <w:name w:val="WW8Num124z0"/>
  </w:style>
  <w:style w:type="character" w:customStyle="1" w:styleId="WW8Num124z1">
    <w:name w:val="WW8Num124z1"/>
  </w:style>
  <w:style w:type="character" w:customStyle="1" w:styleId="WW8Num124z2">
    <w:name w:val="WW8Num124z2"/>
  </w:style>
  <w:style w:type="character" w:customStyle="1" w:styleId="WW8Num124z3">
    <w:name w:val="WW8Num124z3"/>
  </w:style>
  <w:style w:type="character" w:customStyle="1" w:styleId="WW8Num124z4">
    <w:name w:val="WW8Num124z4"/>
  </w:style>
  <w:style w:type="character" w:customStyle="1" w:styleId="WW8Num124z5">
    <w:name w:val="WW8Num124z5"/>
  </w:style>
  <w:style w:type="character" w:customStyle="1" w:styleId="WW8Num124z6">
    <w:name w:val="WW8Num124z6"/>
  </w:style>
  <w:style w:type="character" w:customStyle="1" w:styleId="WW8Num124z7">
    <w:name w:val="WW8Num124z7"/>
  </w:style>
  <w:style w:type="character" w:customStyle="1" w:styleId="WW8Num124z8">
    <w:name w:val="WW8Num124z8"/>
  </w:style>
  <w:style w:type="character" w:customStyle="1" w:styleId="WW8Num125z0">
    <w:name w:val="WW8Num125z0"/>
    <w:rPr>
      <w:rFonts w:ascii="Arial" w:eastAsia="Arial" w:hAnsi="Arial" w:cs="Arial"/>
    </w:rPr>
  </w:style>
  <w:style w:type="character" w:customStyle="1" w:styleId="WW8Num125z1">
    <w:name w:val="WW8Num125z1"/>
  </w:style>
  <w:style w:type="character" w:customStyle="1" w:styleId="WW8Num125z2">
    <w:name w:val="WW8Num125z2"/>
  </w:style>
  <w:style w:type="character" w:customStyle="1" w:styleId="WW8Num125z3">
    <w:name w:val="WW8Num125z3"/>
  </w:style>
  <w:style w:type="character" w:customStyle="1" w:styleId="WW8Num125z4">
    <w:name w:val="WW8Num125z4"/>
  </w:style>
  <w:style w:type="character" w:customStyle="1" w:styleId="WW8Num125z5">
    <w:name w:val="WW8Num125z5"/>
  </w:style>
  <w:style w:type="character" w:customStyle="1" w:styleId="WW8Num125z6">
    <w:name w:val="WW8Num125z6"/>
  </w:style>
  <w:style w:type="character" w:customStyle="1" w:styleId="WW8Num125z7">
    <w:name w:val="WW8Num125z7"/>
  </w:style>
  <w:style w:type="character" w:customStyle="1" w:styleId="WW8Num125z8">
    <w:name w:val="WW8Num125z8"/>
  </w:style>
  <w:style w:type="character" w:customStyle="1" w:styleId="WW8Num126z0">
    <w:name w:val="WW8Num126z0"/>
    <w:rPr>
      <w:rFonts w:ascii="Arial" w:eastAsia="Arial" w:hAnsi="Arial" w:cs="Arial"/>
    </w:rPr>
  </w:style>
  <w:style w:type="character" w:customStyle="1" w:styleId="WW8Num126z1">
    <w:name w:val="WW8Num126z1"/>
  </w:style>
  <w:style w:type="character" w:customStyle="1" w:styleId="WW8Num126z2">
    <w:name w:val="WW8Num126z2"/>
  </w:style>
  <w:style w:type="character" w:customStyle="1" w:styleId="WW8Num126z3">
    <w:name w:val="WW8Num126z3"/>
  </w:style>
  <w:style w:type="character" w:customStyle="1" w:styleId="WW8Num126z4">
    <w:name w:val="WW8Num126z4"/>
  </w:style>
  <w:style w:type="character" w:customStyle="1" w:styleId="WW8Num126z5">
    <w:name w:val="WW8Num126z5"/>
  </w:style>
  <w:style w:type="character" w:customStyle="1" w:styleId="WW8Num126z6">
    <w:name w:val="WW8Num126z6"/>
  </w:style>
  <w:style w:type="character" w:customStyle="1" w:styleId="WW8Num126z7">
    <w:name w:val="WW8Num126z7"/>
  </w:style>
  <w:style w:type="character" w:customStyle="1" w:styleId="WW8Num126z8">
    <w:name w:val="WW8Num126z8"/>
  </w:style>
  <w:style w:type="character" w:customStyle="1" w:styleId="WW8Num127z0">
    <w:name w:val="WW8Num127z0"/>
    <w:rPr>
      <w:rFonts w:ascii="Arial" w:eastAsia="Arial" w:hAnsi="Arial" w:cs="Arial"/>
      <w:position w:val="11"/>
    </w:rPr>
  </w:style>
  <w:style w:type="character" w:customStyle="1" w:styleId="WW8Num127z1">
    <w:name w:val="WW8Num127z1"/>
  </w:style>
  <w:style w:type="character" w:customStyle="1" w:styleId="WW8Num127z2">
    <w:name w:val="WW8Num127z2"/>
  </w:style>
  <w:style w:type="character" w:customStyle="1" w:styleId="WW8Num127z3">
    <w:name w:val="WW8Num127z3"/>
  </w:style>
  <w:style w:type="character" w:customStyle="1" w:styleId="WW8Num127z4">
    <w:name w:val="WW8Num127z4"/>
  </w:style>
  <w:style w:type="character" w:customStyle="1" w:styleId="WW8Num127z5">
    <w:name w:val="WW8Num127z5"/>
  </w:style>
  <w:style w:type="character" w:customStyle="1" w:styleId="WW8Num127z6">
    <w:name w:val="WW8Num127z6"/>
  </w:style>
  <w:style w:type="character" w:customStyle="1" w:styleId="WW8Num127z7">
    <w:name w:val="WW8Num127z7"/>
  </w:style>
  <w:style w:type="character" w:customStyle="1" w:styleId="WW8Num127z8">
    <w:name w:val="WW8Num127z8"/>
  </w:style>
  <w:style w:type="character" w:customStyle="1" w:styleId="WW8Num128z0">
    <w:name w:val="WW8Num128z0"/>
  </w:style>
  <w:style w:type="character" w:customStyle="1" w:styleId="WW8Num128z1">
    <w:name w:val="WW8Num128z1"/>
  </w:style>
  <w:style w:type="character" w:customStyle="1" w:styleId="WW8Num128z2">
    <w:name w:val="WW8Num128z2"/>
  </w:style>
  <w:style w:type="character" w:customStyle="1" w:styleId="WW8Num128z3">
    <w:name w:val="WW8Num128z3"/>
  </w:style>
  <w:style w:type="character" w:customStyle="1" w:styleId="WW8Num128z4">
    <w:name w:val="WW8Num128z4"/>
  </w:style>
  <w:style w:type="character" w:customStyle="1" w:styleId="WW8Num128z5">
    <w:name w:val="WW8Num128z5"/>
  </w:style>
  <w:style w:type="character" w:customStyle="1" w:styleId="WW8Num128z6">
    <w:name w:val="WW8Num128z6"/>
  </w:style>
  <w:style w:type="character" w:customStyle="1" w:styleId="WW8Num128z7">
    <w:name w:val="WW8Num128z7"/>
  </w:style>
  <w:style w:type="character" w:customStyle="1" w:styleId="WW8Num128z8">
    <w:name w:val="WW8Num128z8"/>
  </w:style>
  <w:style w:type="character" w:customStyle="1" w:styleId="WW8Num129z0">
    <w:name w:val="WW8Num129z0"/>
    <w:rPr>
      <w:rFonts w:cs="Arial"/>
    </w:rPr>
  </w:style>
  <w:style w:type="character" w:customStyle="1" w:styleId="WW8Num129z1">
    <w:name w:val="WW8Num129z1"/>
  </w:style>
  <w:style w:type="character" w:customStyle="1" w:styleId="WW8Num129z2">
    <w:name w:val="WW8Num129z2"/>
  </w:style>
  <w:style w:type="character" w:customStyle="1" w:styleId="WW8Num129z3">
    <w:name w:val="WW8Num129z3"/>
  </w:style>
  <w:style w:type="character" w:customStyle="1" w:styleId="WW8Num129z4">
    <w:name w:val="WW8Num129z4"/>
  </w:style>
  <w:style w:type="character" w:customStyle="1" w:styleId="WW8Num129z5">
    <w:name w:val="WW8Num129z5"/>
  </w:style>
  <w:style w:type="character" w:customStyle="1" w:styleId="WW8Num129z6">
    <w:name w:val="WW8Num129z6"/>
  </w:style>
  <w:style w:type="character" w:customStyle="1" w:styleId="WW8Num129z7">
    <w:name w:val="WW8Num129z7"/>
  </w:style>
  <w:style w:type="character" w:customStyle="1" w:styleId="WW8Num129z8">
    <w:name w:val="WW8Num129z8"/>
  </w:style>
  <w:style w:type="character" w:customStyle="1" w:styleId="WW8Num130z0">
    <w:name w:val="WW8Num130z0"/>
  </w:style>
  <w:style w:type="character" w:customStyle="1" w:styleId="WW8Num130z1">
    <w:name w:val="WW8Num130z1"/>
  </w:style>
  <w:style w:type="character" w:customStyle="1" w:styleId="WW8Num130z2">
    <w:name w:val="WW8Num130z2"/>
  </w:style>
  <w:style w:type="character" w:customStyle="1" w:styleId="WW8Num130z3">
    <w:name w:val="WW8Num130z3"/>
  </w:style>
  <w:style w:type="character" w:customStyle="1" w:styleId="WW8Num130z4">
    <w:name w:val="WW8Num130z4"/>
  </w:style>
  <w:style w:type="character" w:customStyle="1" w:styleId="WW8Num130z5">
    <w:name w:val="WW8Num130z5"/>
  </w:style>
  <w:style w:type="character" w:customStyle="1" w:styleId="WW8Num130z6">
    <w:name w:val="WW8Num130z6"/>
  </w:style>
  <w:style w:type="character" w:customStyle="1" w:styleId="WW8Num130z7">
    <w:name w:val="WW8Num130z7"/>
  </w:style>
  <w:style w:type="character" w:customStyle="1" w:styleId="WW8Num130z8">
    <w:name w:val="WW8Num130z8"/>
  </w:style>
  <w:style w:type="character" w:customStyle="1" w:styleId="WW8Num131z0">
    <w:name w:val="WW8Num131z0"/>
    <w:rPr>
      <w:rFonts w:cs="Arial"/>
    </w:rPr>
  </w:style>
  <w:style w:type="character" w:customStyle="1" w:styleId="WW8Num131z1">
    <w:name w:val="WW8Num131z1"/>
  </w:style>
  <w:style w:type="character" w:customStyle="1" w:styleId="WW8Num131z2">
    <w:name w:val="WW8Num131z2"/>
  </w:style>
  <w:style w:type="character" w:customStyle="1" w:styleId="WW8Num131z3">
    <w:name w:val="WW8Num131z3"/>
  </w:style>
  <w:style w:type="character" w:customStyle="1" w:styleId="WW8Num131z4">
    <w:name w:val="WW8Num131z4"/>
  </w:style>
  <w:style w:type="character" w:customStyle="1" w:styleId="WW8Num131z5">
    <w:name w:val="WW8Num131z5"/>
  </w:style>
  <w:style w:type="character" w:customStyle="1" w:styleId="WW8Num131z6">
    <w:name w:val="WW8Num131z6"/>
  </w:style>
  <w:style w:type="character" w:customStyle="1" w:styleId="WW8Num131z7">
    <w:name w:val="WW8Num131z7"/>
  </w:style>
  <w:style w:type="character" w:customStyle="1" w:styleId="WW8Num131z8">
    <w:name w:val="WW8Num131z8"/>
  </w:style>
  <w:style w:type="character" w:customStyle="1" w:styleId="WW8Num132z0">
    <w:name w:val="WW8Num132z0"/>
  </w:style>
  <w:style w:type="character" w:customStyle="1" w:styleId="WW8Num132z1">
    <w:name w:val="WW8Num132z1"/>
  </w:style>
  <w:style w:type="character" w:customStyle="1" w:styleId="WW8Num132z2">
    <w:name w:val="WW8Num132z2"/>
  </w:style>
  <w:style w:type="character" w:customStyle="1" w:styleId="WW8Num132z3">
    <w:name w:val="WW8Num132z3"/>
  </w:style>
  <w:style w:type="character" w:customStyle="1" w:styleId="WW8Num132z4">
    <w:name w:val="WW8Num132z4"/>
  </w:style>
  <w:style w:type="character" w:customStyle="1" w:styleId="WW8Num132z5">
    <w:name w:val="WW8Num132z5"/>
  </w:style>
  <w:style w:type="character" w:customStyle="1" w:styleId="WW8Num132z6">
    <w:name w:val="WW8Num132z6"/>
  </w:style>
  <w:style w:type="character" w:customStyle="1" w:styleId="WW8Num132z7">
    <w:name w:val="WW8Num132z7"/>
  </w:style>
  <w:style w:type="character" w:customStyle="1" w:styleId="WW8Num132z8">
    <w:name w:val="WW8Num132z8"/>
  </w:style>
  <w:style w:type="character" w:customStyle="1" w:styleId="WW8Num133z0">
    <w:name w:val="WW8Num133z0"/>
    <w:rPr>
      <w:rFonts w:ascii="Arial" w:eastAsia="Arial" w:hAnsi="Arial" w:cs="Arial"/>
    </w:rPr>
  </w:style>
  <w:style w:type="character" w:customStyle="1" w:styleId="WW8Num133z1">
    <w:name w:val="WW8Num133z1"/>
  </w:style>
  <w:style w:type="character" w:customStyle="1" w:styleId="WW8Num133z2">
    <w:name w:val="WW8Num133z2"/>
  </w:style>
  <w:style w:type="character" w:customStyle="1" w:styleId="WW8Num133z3">
    <w:name w:val="WW8Num133z3"/>
  </w:style>
  <w:style w:type="character" w:customStyle="1" w:styleId="WW8Num133z4">
    <w:name w:val="WW8Num133z4"/>
  </w:style>
  <w:style w:type="character" w:customStyle="1" w:styleId="WW8Num133z5">
    <w:name w:val="WW8Num133z5"/>
  </w:style>
  <w:style w:type="character" w:customStyle="1" w:styleId="WW8Num133z6">
    <w:name w:val="WW8Num133z6"/>
  </w:style>
  <w:style w:type="character" w:customStyle="1" w:styleId="WW8Num133z7">
    <w:name w:val="WW8Num133z7"/>
  </w:style>
  <w:style w:type="character" w:customStyle="1" w:styleId="WW8Num133z8">
    <w:name w:val="WW8Num133z8"/>
  </w:style>
  <w:style w:type="character" w:customStyle="1" w:styleId="WW8Num134z0">
    <w:name w:val="WW8Num134z0"/>
    <w:rPr>
      <w:rFonts w:cs="Arial"/>
    </w:rPr>
  </w:style>
  <w:style w:type="character" w:customStyle="1" w:styleId="WW8Num134z1">
    <w:name w:val="WW8Num134z1"/>
  </w:style>
  <w:style w:type="character" w:customStyle="1" w:styleId="WW8Num134z2">
    <w:name w:val="WW8Num134z2"/>
  </w:style>
  <w:style w:type="character" w:customStyle="1" w:styleId="WW8Num134z3">
    <w:name w:val="WW8Num134z3"/>
  </w:style>
  <w:style w:type="character" w:customStyle="1" w:styleId="WW8Num134z4">
    <w:name w:val="WW8Num134z4"/>
  </w:style>
  <w:style w:type="character" w:customStyle="1" w:styleId="WW8Num134z5">
    <w:name w:val="WW8Num134z5"/>
  </w:style>
  <w:style w:type="character" w:customStyle="1" w:styleId="WW8Num134z6">
    <w:name w:val="WW8Num134z6"/>
  </w:style>
  <w:style w:type="character" w:customStyle="1" w:styleId="WW8Num134z7">
    <w:name w:val="WW8Num134z7"/>
  </w:style>
  <w:style w:type="character" w:customStyle="1" w:styleId="WW8Num134z8">
    <w:name w:val="WW8Num134z8"/>
  </w:style>
  <w:style w:type="character" w:customStyle="1" w:styleId="WW8Num135z0">
    <w:name w:val="WW8Num135z0"/>
    <w:rPr>
      <w:rFonts w:ascii="Arial" w:eastAsia="Arial" w:hAnsi="Arial" w:cs="Arial"/>
    </w:rPr>
  </w:style>
  <w:style w:type="character" w:customStyle="1" w:styleId="WW8Num135z1">
    <w:name w:val="WW8Num135z1"/>
  </w:style>
  <w:style w:type="character" w:customStyle="1" w:styleId="WW8Num135z2">
    <w:name w:val="WW8Num135z2"/>
  </w:style>
  <w:style w:type="character" w:customStyle="1" w:styleId="WW8Num135z3">
    <w:name w:val="WW8Num135z3"/>
  </w:style>
  <w:style w:type="character" w:customStyle="1" w:styleId="WW8Num135z4">
    <w:name w:val="WW8Num135z4"/>
  </w:style>
  <w:style w:type="character" w:customStyle="1" w:styleId="WW8Num135z5">
    <w:name w:val="WW8Num135z5"/>
  </w:style>
  <w:style w:type="character" w:customStyle="1" w:styleId="WW8Num135z6">
    <w:name w:val="WW8Num135z6"/>
  </w:style>
  <w:style w:type="character" w:customStyle="1" w:styleId="WW8Num135z7">
    <w:name w:val="WW8Num135z7"/>
  </w:style>
  <w:style w:type="character" w:customStyle="1" w:styleId="WW8Num135z8">
    <w:name w:val="WW8Num135z8"/>
  </w:style>
  <w:style w:type="character" w:customStyle="1" w:styleId="WW8Num136z0">
    <w:name w:val="WW8Num136z0"/>
    <w:rPr>
      <w:rFonts w:cs="Arial"/>
    </w:rPr>
  </w:style>
  <w:style w:type="character" w:customStyle="1" w:styleId="WW8Num136z1">
    <w:name w:val="WW8Num136z1"/>
  </w:style>
  <w:style w:type="character" w:customStyle="1" w:styleId="WW8Num136z2">
    <w:name w:val="WW8Num136z2"/>
  </w:style>
  <w:style w:type="character" w:customStyle="1" w:styleId="WW8Num136z3">
    <w:name w:val="WW8Num136z3"/>
  </w:style>
  <w:style w:type="character" w:customStyle="1" w:styleId="WW8Num136z4">
    <w:name w:val="WW8Num136z4"/>
  </w:style>
  <w:style w:type="character" w:customStyle="1" w:styleId="WW8Num136z5">
    <w:name w:val="WW8Num136z5"/>
  </w:style>
  <w:style w:type="character" w:customStyle="1" w:styleId="WW8Num136z6">
    <w:name w:val="WW8Num136z6"/>
  </w:style>
  <w:style w:type="character" w:customStyle="1" w:styleId="WW8Num136z7">
    <w:name w:val="WW8Num136z7"/>
  </w:style>
  <w:style w:type="character" w:customStyle="1" w:styleId="WW8Num136z8">
    <w:name w:val="WW8Num136z8"/>
  </w:style>
  <w:style w:type="character" w:customStyle="1" w:styleId="WW8Num137z0">
    <w:name w:val="WW8Num137z0"/>
    <w:rPr>
      <w:rFonts w:ascii="Arial" w:eastAsia="Arial" w:hAnsi="Arial" w:cs="Arial"/>
    </w:rPr>
  </w:style>
  <w:style w:type="character" w:customStyle="1" w:styleId="WW8Num137z1">
    <w:name w:val="WW8Num137z1"/>
  </w:style>
  <w:style w:type="character" w:customStyle="1" w:styleId="WW8Num137z2">
    <w:name w:val="WW8Num137z2"/>
  </w:style>
  <w:style w:type="character" w:customStyle="1" w:styleId="WW8Num137z3">
    <w:name w:val="WW8Num137z3"/>
  </w:style>
  <w:style w:type="character" w:customStyle="1" w:styleId="WW8Num137z4">
    <w:name w:val="WW8Num137z4"/>
  </w:style>
  <w:style w:type="character" w:customStyle="1" w:styleId="WW8Num137z5">
    <w:name w:val="WW8Num137z5"/>
  </w:style>
  <w:style w:type="character" w:customStyle="1" w:styleId="WW8Num137z6">
    <w:name w:val="WW8Num137z6"/>
  </w:style>
  <w:style w:type="character" w:customStyle="1" w:styleId="WW8Num137z7">
    <w:name w:val="WW8Num137z7"/>
  </w:style>
  <w:style w:type="character" w:customStyle="1" w:styleId="WW8Num137z8">
    <w:name w:val="WW8Num137z8"/>
  </w:style>
  <w:style w:type="character" w:customStyle="1" w:styleId="WW8Num138z0">
    <w:name w:val="WW8Num138z0"/>
    <w:rPr>
      <w:rFonts w:ascii="Arial" w:eastAsia="Arial" w:hAnsi="Arial" w:cs="Arial"/>
    </w:rPr>
  </w:style>
  <w:style w:type="character" w:customStyle="1" w:styleId="WW8Num138z1">
    <w:name w:val="WW8Num138z1"/>
  </w:style>
  <w:style w:type="character" w:customStyle="1" w:styleId="WW8Num138z2">
    <w:name w:val="WW8Num138z2"/>
  </w:style>
  <w:style w:type="character" w:customStyle="1" w:styleId="WW8Num138z3">
    <w:name w:val="WW8Num138z3"/>
  </w:style>
  <w:style w:type="character" w:customStyle="1" w:styleId="WW8Num138z4">
    <w:name w:val="WW8Num138z4"/>
  </w:style>
  <w:style w:type="character" w:customStyle="1" w:styleId="WW8Num138z5">
    <w:name w:val="WW8Num138z5"/>
  </w:style>
  <w:style w:type="character" w:customStyle="1" w:styleId="WW8Num138z6">
    <w:name w:val="WW8Num138z6"/>
  </w:style>
  <w:style w:type="character" w:customStyle="1" w:styleId="WW8Num138z7">
    <w:name w:val="WW8Num138z7"/>
  </w:style>
  <w:style w:type="character" w:customStyle="1" w:styleId="WW8Num138z8">
    <w:name w:val="WW8Num138z8"/>
  </w:style>
  <w:style w:type="character" w:customStyle="1" w:styleId="WW8Num139z0">
    <w:name w:val="WW8Num139z0"/>
  </w:style>
  <w:style w:type="character" w:customStyle="1" w:styleId="WW8Num139z1">
    <w:name w:val="WW8Num139z1"/>
  </w:style>
  <w:style w:type="character" w:customStyle="1" w:styleId="WW8Num139z2">
    <w:name w:val="WW8Num139z2"/>
  </w:style>
  <w:style w:type="character" w:customStyle="1" w:styleId="WW8Num139z3">
    <w:name w:val="WW8Num139z3"/>
  </w:style>
  <w:style w:type="character" w:customStyle="1" w:styleId="WW8Num139z4">
    <w:name w:val="WW8Num139z4"/>
  </w:style>
  <w:style w:type="character" w:customStyle="1" w:styleId="WW8Num139z5">
    <w:name w:val="WW8Num139z5"/>
  </w:style>
  <w:style w:type="character" w:customStyle="1" w:styleId="WW8Num139z6">
    <w:name w:val="WW8Num139z6"/>
  </w:style>
  <w:style w:type="character" w:customStyle="1" w:styleId="WW8Num139z7">
    <w:name w:val="WW8Num139z7"/>
  </w:style>
  <w:style w:type="character" w:customStyle="1" w:styleId="WW8Num139z8">
    <w:name w:val="WW8Num139z8"/>
  </w:style>
  <w:style w:type="character" w:customStyle="1" w:styleId="WW8Num140z0">
    <w:name w:val="WW8Num140z0"/>
    <w:rPr>
      <w:rFonts w:ascii="Arial" w:eastAsia="Arial" w:hAnsi="Arial" w:cs="Arial"/>
    </w:rPr>
  </w:style>
  <w:style w:type="character" w:customStyle="1" w:styleId="WW8Num140z1">
    <w:name w:val="WW8Num140z1"/>
  </w:style>
  <w:style w:type="character" w:customStyle="1" w:styleId="WW8Num140z2">
    <w:name w:val="WW8Num140z2"/>
  </w:style>
  <w:style w:type="character" w:customStyle="1" w:styleId="WW8Num140z3">
    <w:name w:val="WW8Num140z3"/>
  </w:style>
  <w:style w:type="character" w:customStyle="1" w:styleId="WW8Num140z4">
    <w:name w:val="WW8Num140z4"/>
  </w:style>
  <w:style w:type="character" w:customStyle="1" w:styleId="WW8Num140z5">
    <w:name w:val="WW8Num140z5"/>
  </w:style>
  <w:style w:type="character" w:customStyle="1" w:styleId="WW8Num140z6">
    <w:name w:val="WW8Num140z6"/>
  </w:style>
  <w:style w:type="character" w:customStyle="1" w:styleId="WW8Num140z7">
    <w:name w:val="WW8Num140z7"/>
  </w:style>
  <w:style w:type="character" w:customStyle="1" w:styleId="WW8Num140z8">
    <w:name w:val="WW8Num140z8"/>
  </w:style>
  <w:style w:type="character" w:customStyle="1" w:styleId="WW8Num141z0">
    <w:name w:val="WW8Num141z0"/>
    <w:rPr>
      <w:rFonts w:cs="Arial"/>
    </w:rPr>
  </w:style>
  <w:style w:type="character" w:customStyle="1" w:styleId="WW8Num141z1">
    <w:name w:val="WW8Num141z1"/>
  </w:style>
  <w:style w:type="character" w:customStyle="1" w:styleId="WW8Num141z2">
    <w:name w:val="WW8Num141z2"/>
  </w:style>
  <w:style w:type="character" w:customStyle="1" w:styleId="WW8Num141z3">
    <w:name w:val="WW8Num141z3"/>
  </w:style>
  <w:style w:type="character" w:customStyle="1" w:styleId="WW8Num141z4">
    <w:name w:val="WW8Num141z4"/>
  </w:style>
  <w:style w:type="character" w:customStyle="1" w:styleId="WW8Num141z5">
    <w:name w:val="WW8Num141z5"/>
  </w:style>
  <w:style w:type="character" w:customStyle="1" w:styleId="WW8Num141z6">
    <w:name w:val="WW8Num141z6"/>
  </w:style>
  <w:style w:type="character" w:customStyle="1" w:styleId="WW8Num141z7">
    <w:name w:val="WW8Num141z7"/>
  </w:style>
  <w:style w:type="character" w:customStyle="1" w:styleId="WW8Num141z8">
    <w:name w:val="WW8Num141z8"/>
  </w:style>
  <w:style w:type="character" w:customStyle="1" w:styleId="WW8Num142z0">
    <w:name w:val="WW8Num142z0"/>
    <w:rPr>
      <w:rFonts w:ascii="Arial" w:eastAsia="Arial" w:hAnsi="Arial" w:cs="Arial"/>
    </w:rPr>
  </w:style>
  <w:style w:type="character" w:customStyle="1" w:styleId="WW8Num142z1">
    <w:name w:val="WW8Num142z1"/>
  </w:style>
  <w:style w:type="character" w:customStyle="1" w:styleId="WW8Num142z2">
    <w:name w:val="WW8Num142z2"/>
  </w:style>
  <w:style w:type="character" w:customStyle="1" w:styleId="WW8Num142z3">
    <w:name w:val="WW8Num142z3"/>
  </w:style>
  <w:style w:type="character" w:customStyle="1" w:styleId="WW8Num142z4">
    <w:name w:val="WW8Num142z4"/>
  </w:style>
  <w:style w:type="character" w:customStyle="1" w:styleId="WW8Num142z5">
    <w:name w:val="WW8Num142z5"/>
  </w:style>
  <w:style w:type="character" w:customStyle="1" w:styleId="WW8Num142z6">
    <w:name w:val="WW8Num142z6"/>
  </w:style>
  <w:style w:type="character" w:customStyle="1" w:styleId="WW8Num142z7">
    <w:name w:val="WW8Num142z7"/>
  </w:style>
  <w:style w:type="character" w:customStyle="1" w:styleId="WW8Num142z8">
    <w:name w:val="WW8Num142z8"/>
  </w:style>
  <w:style w:type="character" w:customStyle="1" w:styleId="WW8Num143z0">
    <w:name w:val="WW8Num143z0"/>
    <w:rPr>
      <w:rFonts w:cs="Arial"/>
    </w:rPr>
  </w:style>
  <w:style w:type="character" w:customStyle="1" w:styleId="WW8Num143z1">
    <w:name w:val="WW8Num143z1"/>
  </w:style>
  <w:style w:type="character" w:customStyle="1" w:styleId="WW8Num143z2">
    <w:name w:val="WW8Num143z2"/>
  </w:style>
  <w:style w:type="character" w:customStyle="1" w:styleId="WW8Num143z3">
    <w:name w:val="WW8Num143z3"/>
  </w:style>
  <w:style w:type="character" w:customStyle="1" w:styleId="WW8Num143z4">
    <w:name w:val="WW8Num143z4"/>
  </w:style>
  <w:style w:type="character" w:customStyle="1" w:styleId="WW8Num143z5">
    <w:name w:val="WW8Num143z5"/>
  </w:style>
  <w:style w:type="character" w:customStyle="1" w:styleId="WW8Num143z6">
    <w:name w:val="WW8Num143z6"/>
  </w:style>
  <w:style w:type="character" w:customStyle="1" w:styleId="WW8Num143z7">
    <w:name w:val="WW8Num143z7"/>
  </w:style>
  <w:style w:type="character" w:customStyle="1" w:styleId="WW8Num143z8">
    <w:name w:val="WW8Num143z8"/>
  </w:style>
  <w:style w:type="character" w:customStyle="1" w:styleId="WW8Num144z0">
    <w:name w:val="WW8Num144z0"/>
    <w:rPr>
      <w:rFonts w:eastAsia="Calibri" w:cs="Calibri"/>
      <w:color w:val="000000"/>
    </w:rPr>
  </w:style>
  <w:style w:type="character" w:customStyle="1" w:styleId="WW8Num144z1">
    <w:name w:val="WW8Num144z1"/>
  </w:style>
  <w:style w:type="character" w:customStyle="1" w:styleId="WW8Num144z2">
    <w:name w:val="WW8Num144z2"/>
  </w:style>
  <w:style w:type="character" w:customStyle="1" w:styleId="WW8Num144z3">
    <w:name w:val="WW8Num144z3"/>
  </w:style>
  <w:style w:type="character" w:customStyle="1" w:styleId="WW8Num144z4">
    <w:name w:val="WW8Num144z4"/>
  </w:style>
  <w:style w:type="character" w:customStyle="1" w:styleId="WW8Num144z5">
    <w:name w:val="WW8Num144z5"/>
  </w:style>
  <w:style w:type="character" w:customStyle="1" w:styleId="WW8Num144z6">
    <w:name w:val="WW8Num144z6"/>
  </w:style>
  <w:style w:type="character" w:customStyle="1" w:styleId="WW8Num144z7">
    <w:name w:val="WW8Num144z7"/>
  </w:style>
  <w:style w:type="character" w:customStyle="1" w:styleId="WW8Num144z8">
    <w:name w:val="WW8Num144z8"/>
  </w:style>
  <w:style w:type="character" w:customStyle="1" w:styleId="WW8Num145z0">
    <w:name w:val="WW8Num145z0"/>
  </w:style>
  <w:style w:type="character" w:customStyle="1" w:styleId="WW8Num145z1">
    <w:name w:val="WW8Num145z1"/>
  </w:style>
  <w:style w:type="character" w:customStyle="1" w:styleId="WW8Num145z2">
    <w:name w:val="WW8Num145z2"/>
  </w:style>
  <w:style w:type="character" w:customStyle="1" w:styleId="WW8Num145z3">
    <w:name w:val="WW8Num145z3"/>
  </w:style>
  <w:style w:type="character" w:customStyle="1" w:styleId="WW8Num145z4">
    <w:name w:val="WW8Num145z4"/>
  </w:style>
  <w:style w:type="character" w:customStyle="1" w:styleId="WW8Num145z5">
    <w:name w:val="WW8Num145z5"/>
  </w:style>
  <w:style w:type="character" w:customStyle="1" w:styleId="WW8Num145z6">
    <w:name w:val="WW8Num145z6"/>
  </w:style>
  <w:style w:type="character" w:customStyle="1" w:styleId="WW8Num145z7">
    <w:name w:val="WW8Num145z7"/>
  </w:style>
  <w:style w:type="character" w:customStyle="1" w:styleId="WW8Num145z8">
    <w:name w:val="WW8Num145z8"/>
  </w:style>
  <w:style w:type="character" w:customStyle="1" w:styleId="WW8Num146z0">
    <w:name w:val="WW8Num146z0"/>
    <w:rPr>
      <w:rFonts w:cs="Arial"/>
    </w:rPr>
  </w:style>
  <w:style w:type="character" w:customStyle="1" w:styleId="WW8Num146z1">
    <w:name w:val="WW8Num146z1"/>
  </w:style>
  <w:style w:type="character" w:customStyle="1" w:styleId="WW8Num146z2">
    <w:name w:val="WW8Num146z2"/>
  </w:style>
  <w:style w:type="character" w:customStyle="1" w:styleId="WW8Num146z3">
    <w:name w:val="WW8Num146z3"/>
  </w:style>
  <w:style w:type="character" w:customStyle="1" w:styleId="WW8Num146z4">
    <w:name w:val="WW8Num146z4"/>
  </w:style>
  <w:style w:type="character" w:customStyle="1" w:styleId="WW8Num146z5">
    <w:name w:val="WW8Num146z5"/>
  </w:style>
  <w:style w:type="character" w:customStyle="1" w:styleId="WW8Num146z6">
    <w:name w:val="WW8Num146z6"/>
  </w:style>
  <w:style w:type="character" w:customStyle="1" w:styleId="WW8Num146z7">
    <w:name w:val="WW8Num146z7"/>
  </w:style>
  <w:style w:type="character" w:customStyle="1" w:styleId="WW8Num146z8">
    <w:name w:val="WW8Num146z8"/>
  </w:style>
  <w:style w:type="character" w:customStyle="1" w:styleId="WW8Num147z0">
    <w:name w:val="WW8Num147z0"/>
    <w:rPr>
      <w:rFonts w:ascii="Arial" w:eastAsia="Arial" w:hAnsi="Arial" w:cs="Arial"/>
    </w:rPr>
  </w:style>
  <w:style w:type="character" w:customStyle="1" w:styleId="WW8Num147z1">
    <w:name w:val="WW8Num147z1"/>
  </w:style>
  <w:style w:type="character" w:customStyle="1" w:styleId="WW8Num147z2">
    <w:name w:val="WW8Num147z2"/>
  </w:style>
  <w:style w:type="character" w:customStyle="1" w:styleId="WW8Num147z3">
    <w:name w:val="WW8Num147z3"/>
  </w:style>
  <w:style w:type="character" w:customStyle="1" w:styleId="WW8Num147z4">
    <w:name w:val="WW8Num147z4"/>
  </w:style>
  <w:style w:type="character" w:customStyle="1" w:styleId="WW8Num147z5">
    <w:name w:val="WW8Num147z5"/>
  </w:style>
  <w:style w:type="character" w:customStyle="1" w:styleId="WW8Num147z6">
    <w:name w:val="WW8Num147z6"/>
  </w:style>
  <w:style w:type="character" w:customStyle="1" w:styleId="WW8Num147z7">
    <w:name w:val="WW8Num147z7"/>
  </w:style>
  <w:style w:type="character" w:customStyle="1" w:styleId="WW8Num147z8">
    <w:name w:val="WW8Num147z8"/>
  </w:style>
  <w:style w:type="character" w:styleId="Hyperlink">
    <w:name w:val="Hyperlink"/>
    <w:semiHidden/>
    <w:rPr>
      <w:color w:val="000080"/>
      <w:u w:val="single"/>
    </w:rPr>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eastAsia="Microsoft YaHei" w:hAnsi="Arial" w:cs="Mangal"/>
      <w:sz w:val="28"/>
      <w:szCs w:val="28"/>
    </w:rPr>
  </w:style>
  <w:style w:type="paragraph" w:styleId="BodyText">
    <w:name w:val="Body Text"/>
    <w:basedOn w:val="Normal"/>
    <w:semiHidden/>
    <w:pPr>
      <w:spacing w:after="120"/>
    </w:pPr>
  </w:style>
  <w:style w:type="paragraph" w:styleId="List">
    <w:name w:val="List"/>
    <w:basedOn w:val="BodyText"/>
    <w:semiHidden/>
    <w:rPr>
      <w:rFonts w:cs="Mangal"/>
    </w:rPr>
  </w:style>
  <w:style w:type="paragraph" w:styleId="Caption">
    <w:name w:val="caption"/>
    <w:basedOn w:val="Normal"/>
    <w:qFormat/>
    <w:pPr>
      <w:suppressLineNumbers/>
      <w:spacing w:before="120" w:after="120"/>
    </w:pPr>
    <w:rPr>
      <w:rFonts w:cs="Mangal"/>
      <w:i/>
      <w:iCs/>
    </w:rPr>
  </w:style>
  <w:style w:type="paragraph" w:customStyle="1" w:styleId="Index">
    <w:name w:val="Index"/>
    <w:basedOn w:val="Normal"/>
    <w:pPr>
      <w:suppressLineNumbers/>
    </w:pPr>
    <w:rPr>
      <w:rFonts w:cs="Mangal"/>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styleId="ListParagraph">
    <w:name w:val="List Paragraph"/>
    <w:basedOn w:val="Normal"/>
    <w:uiPriority w:val="1"/>
    <w:qFormat/>
    <w:pPr>
      <w:ind w:left="720"/>
    </w:pPr>
  </w:style>
  <w:style w:type="paragraph" w:customStyle="1" w:styleId="TableParagraph">
    <w:name w:val="Table Paragraph"/>
    <w:basedOn w:val="Normal"/>
    <w:uiPriority w:val="1"/>
    <w:qFormat/>
    <w:rsid w:val="004729CA"/>
    <w:pPr>
      <w:widowControl w:val="0"/>
      <w:suppressAutoHyphens w:val="0"/>
      <w:ind w:left="103"/>
    </w:pPr>
    <w:rPr>
      <w:rFonts w:ascii="Arial" w:eastAsia="Arial" w:hAnsi="Arial" w:cs="Arial"/>
      <w:sz w:val="22"/>
      <w:szCs w:val="22"/>
      <w:lang w:val="en-US" w:eastAsia="en-US"/>
    </w:rPr>
  </w:style>
  <w:style w:type="character" w:customStyle="1" w:styleId="Heading1Char">
    <w:name w:val="Heading 1 Char"/>
    <w:link w:val="Heading1"/>
    <w:uiPriority w:val="1"/>
    <w:rsid w:val="004729CA"/>
    <w:rPr>
      <w:rFonts w:ascii="Calibri" w:eastAsia="Calibri" w:hAnsi="Calibri" w:cs="Calibri"/>
      <w:b/>
      <w:bCs/>
      <w:sz w:val="36"/>
      <w:szCs w:val="36"/>
      <w:lang w:val="en-US" w:eastAsia="en-US"/>
    </w:rPr>
  </w:style>
  <w:style w:type="character" w:customStyle="1" w:styleId="Heading3Char">
    <w:name w:val="Heading 3 Char"/>
    <w:link w:val="Heading3"/>
    <w:uiPriority w:val="9"/>
    <w:rsid w:val="004729CA"/>
    <w:rPr>
      <w:rFonts w:ascii="Cambria" w:eastAsia="Times New Roman" w:hAnsi="Cambria" w:cs="Times New Roman"/>
      <w:b/>
      <w:bCs/>
      <w:sz w:val="26"/>
      <w:szCs w:val="26"/>
      <w:lang w:eastAsia="ar-SA"/>
    </w:rPr>
  </w:style>
  <w:style w:type="character" w:customStyle="1" w:styleId="Heading2Char">
    <w:name w:val="Heading 2 Char"/>
    <w:link w:val="Heading2"/>
    <w:uiPriority w:val="9"/>
    <w:rsid w:val="004729CA"/>
    <w:rPr>
      <w:rFonts w:ascii="Cambria" w:eastAsia="Times New Roman" w:hAnsi="Cambria" w:cs="Times New Roman"/>
      <w:b/>
      <w:bCs/>
      <w:i/>
      <w:iCs/>
      <w:sz w:val="28"/>
      <w:szCs w:val="28"/>
      <w:lang w:eastAsia="ar-SA"/>
    </w:rPr>
  </w:style>
  <w:style w:type="character" w:customStyle="1" w:styleId="Heading4Char">
    <w:name w:val="Heading 4 Char"/>
    <w:link w:val="Heading4"/>
    <w:uiPriority w:val="9"/>
    <w:rsid w:val="00616558"/>
    <w:rPr>
      <w:rFonts w:ascii="Calibri" w:eastAsia="Times New Roman" w:hAnsi="Calibri" w:cs="Times New Roman"/>
      <w:b/>
      <w:bCs/>
      <w:sz w:val="28"/>
      <w:szCs w:val="28"/>
      <w:lang w:eastAsia="ar-SA"/>
    </w:rPr>
  </w:style>
  <w:style w:type="paragraph" w:styleId="Header">
    <w:name w:val="header"/>
    <w:basedOn w:val="Normal"/>
    <w:link w:val="HeaderChar"/>
    <w:uiPriority w:val="99"/>
    <w:unhideWhenUsed/>
    <w:rsid w:val="00BF39CD"/>
    <w:pPr>
      <w:tabs>
        <w:tab w:val="center" w:pos="4513"/>
        <w:tab w:val="right" w:pos="9026"/>
      </w:tabs>
    </w:pPr>
  </w:style>
  <w:style w:type="character" w:customStyle="1" w:styleId="HeaderChar">
    <w:name w:val="Header Char"/>
    <w:link w:val="Header"/>
    <w:uiPriority w:val="99"/>
    <w:rsid w:val="00BF39CD"/>
    <w:rPr>
      <w:rFonts w:ascii="Calibri" w:hAnsi="Calibri"/>
      <w:sz w:val="24"/>
      <w:szCs w:val="24"/>
      <w:lang w:eastAsia="ar-SA"/>
    </w:rPr>
  </w:style>
  <w:style w:type="paragraph" w:styleId="Footer">
    <w:name w:val="footer"/>
    <w:basedOn w:val="Normal"/>
    <w:link w:val="FooterChar"/>
    <w:uiPriority w:val="99"/>
    <w:unhideWhenUsed/>
    <w:rsid w:val="00BF39CD"/>
    <w:pPr>
      <w:tabs>
        <w:tab w:val="center" w:pos="4513"/>
        <w:tab w:val="right" w:pos="9026"/>
      </w:tabs>
    </w:pPr>
  </w:style>
  <w:style w:type="character" w:customStyle="1" w:styleId="FooterChar">
    <w:name w:val="Footer Char"/>
    <w:link w:val="Footer"/>
    <w:uiPriority w:val="99"/>
    <w:rsid w:val="00BF39CD"/>
    <w:rPr>
      <w:rFonts w:ascii="Calibri" w:hAnsi="Calibri"/>
      <w:sz w:val="24"/>
      <w:szCs w:val="24"/>
      <w:lang w:eastAsia="ar-SA"/>
    </w:rPr>
  </w:style>
  <w:style w:type="paragraph" w:customStyle="1" w:styleId="Standard">
    <w:name w:val="Standard"/>
    <w:rsid w:val="0002478F"/>
    <w:pPr>
      <w:suppressAutoHyphens/>
      <w:autoSpaceDN w:val="0"/>
      <w:textAlignment w:val="baseline"/>
    </w:pPr>
    <w:rPr>
      <w:rFonts w:ascii="Calibri" w:eastAsia="SimSun" w:hAnsi="Calibri" w:cs="Tahoma"/>
      <w:kern w:val="3"/>
      <w:sz w:val="24"/>
      <w:szCs w:val="24"/>
      <w:lang w:eastAsia="en-US"/>
    </w:rPr>
  </w:style>
  <w:style w:type="paragraph" w:styleId="BalloonText">
    <w:name w:val="Balloon Text"/>
    <w:basedOn w:val="Normal"/>
    <w:link w:val="BalloonTextChar"/>
    <w:uiPriority w:val="99"/>
    <w:semiHidden/>
    <w:unhideWhenUsed/>
    <w:rsid w:val="00160948"/>
    <w:rPr>
      <w:rFonts w:ascii="Tahoma" w:hAnsi="Tahoma" w:cs="Tahoma"/>
      <w:sz w:val="16"/>
      <w:szCs w:val="16"/>
    </w:rPr>
  </w:style>
  <w:style w:type="character" w:customStyle="1" w:styleId="BalloonTextChar">
    <w:name w:val="Balloon Text Char"/>
    <w:link w:val="BalloonText"/>
    <w:uiPriority w:val="99"/>
    <w:semiHidden/>
    <w:rsid w:val="00160948"/>
    <w:rPr>
      <w:rFonts w:ascii="Tahoma" w:hAnsi="Tahoma" w:cs="Tahoma"/>
      <w:sz w:val="16"/>
      <w:szCs w:val="16"/>
      <w:lang w:eastAsia="ar-SA"/>
    </w:rPr>
  </w:style>
  <w:style w:type="table" w:styleId="TableGrid">
    <w:name w:val="Table Grid"/>
    <w:basedOn w:val="TableNormal"/>
    <w:qFormat/>
    <w:rsid w:val="00613965"/>
    <w:pPr>
      <w:widowControl w:val="0"/>
      <w:spacing w:after="200" w:line="276" w:lineRule="auto"/>
      <w:jc w:val="both"/>
    </w:pPr>
    <w:rPr>
      <w:rFonts w:ascii="Calibri" w:eastAsia="SimSu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3D4F50"/>
  </w:style>
  <w:style w:type="paragraph" w:styleId="NormalWeb">
    <w:name w:val="Normal (Web)"/>
    <w:basedOn w:val="Normal"/>
    <w:uiPriority w:val="99"/>
    <w:semiHidden/>
    <w:unhideWhenUsed/>
    <w:rsid w:val="0048119B"/>
    <w:pPr>
      <w:suppressAutoHyphens w:val="0"/>
      <w:spacing w:before="100" w:beforeAutospacing="1" w:after="100" w:afterAutospacing="1"/>
    </w:pPr>
    <w:rPr>
      <w:rFonts w:ascii="Times New Roman" w:hAnsi="Times New Roman"/>
      <w:lang w:eastAsia="en-GB"/>
    </w:rPr>
  </w:style>
  <w:style w:type="character" w:styleId="FollowedHyperlink">
    <w:name w:val="FollowedHyperlink"/>
    <w:uiPriority w:val="99"/>
    <w:semiHidden/>
    <w:unhideWhenUsed/>
    <w:rsid w:val="00E955D0"/>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3098899">
      <w:bodyDiv w:val="1"/>
      <w:marLeft w:val="0"/>
      <w:marRight w:val="0"/>
      <w:marTop w:val="0"/>
      <w:marBottom w:val="0"/>
      <w:divBdr>
        <w:top w:val="none" w:sz="0" w:space="0" w:color="auto"/>
        <w:left w:val="none" w:sz="0" w:space="0" w:color="auto"/>
        <w:bottom w:val="none" w:sz="0" w:space="0" w:color="auto"/>
        <w:right w:val="none" w:sz="0" w:space="0" w:color="auto"/>
      </w:divBdr>
    </w:div>
    <w:div w:id="1761482989">
      <w:bodyDiv w:val="1"/>
      <w:marLeft w:val="0"/>
      <w:marRight w:val="0"/>
      <w:marTop w:val="0"/>
      <w:marBottom w:val="0"/>
      <w:divBdr>
        <w:top w:val="none" w:sz="0" w:space="0" w:color="auto"/>
        <w:left w:val="none" w:sz="0" w:space="0" w:color="auto"/>
        <w:bottom w:val="none" w:sz="0" w:space="0" w:color="auto"/>
        <w:right w:val="none" w:sz="0" w:space="0" w:color="auto"/>
      </w:divBdr>
      <w:divsChild>
        <w:div w:id="1467506237">
          <w:marLeft w:val="0"/>
          <w:marRight w:val="0"/>
          <w:marTop w:val="0"/>
          <w:marBottom w:val="0"/>
          <w:divBdr>
            <w:top w:val="none" w:sz="0" w:space="0" w:color="auto"/>
            <w:left w:val="none" w:sz="0" w:space="0" w:color="auto"/>
            <w:bottom w:val="none" w:sz="0" w:space="0" w:color="auto"/>
            <w:right w:val="none" w:sz="0" w:space="0" w:color="auto"/>
          </w:divBdr>
          <w:divsChild>
            <w:div w:id="1771505436">
              <w:marLeft w:val="0"/>
              <w:marRight w:val="0"/>
              <w:marTop w:val="0"/>
              <w:marBottom w:val="0"/>
              <w:divBdr>
                <w:top w:val="none" w:sz="0" w:space="0" w:color="auto"/>
                <w:left w:val="none" w:sz="0" w:space="0" w:color="auto"/>
                <w:bottom w:val="none" w:sz="0" w:space="0" w:color="auto"/>
                <w:right w:val="none" w:sz="0" w:space="0" w:color="auto"/>
              </w:divBdr>
              <w:divsChild>
                <w:div w:id="18510468">
                  <w:marLeft w:val="0"/>
                  <w:marRight w:val="0"/>
                  <w:marTop w:val="0"/>
                  <w:marBottom w:val="0"/>
                  <w:divBdr>
                    <w:top w:val="none" w:sz="0" w:space="0" w:color="auto"/>
                    <w:left w:val="none" w:sz="0" w:space="0" w:color="auto"/>
                    <w:bottom w:val="none" w:sz="0" w:space="0" w:color="auto"/>
                    <w:right w:val="none" w:sz="0" w:space="0" w:color="auto"/>
                  </w:divBdr>
                  <w:divsChild>
                    <w:div w:id="158125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65706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26" Type="http://schemas.openxmlformats.org/officeDocument/2006/relationships/image" Target="media/image12.jpeg"/><Relationship Id="rId3" Type="http://schemas.openxmlformats.org/officeDocument/2006/relationships/styles" Target="styles.xml"/><Relationship Id="rId7" Type="http://schemas.openxmlformats.org/officeDocument/2006/relationships/footnotes" Target="footnotes.xml"/><Relationship Id="rId2" Type="http://schemas.openxmlformats.org/officeDocument/2006/relationships/numbering" Target="numbering.xml"/><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23" Type="http://schemas.openxmlformats.org/officeDocument/2006/relationships/image" Target="media/image2.jpeg"/><Relationship Id="rId28" Type="http://schemas.openxmlformats.org/officeDocument/2006/relationships/image" Target="media/image3.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22" Type="http://schemas.openxmlformats.org/officeDocument/2006/relationships/image" Target="media/image10.jpeg"/><Relationship Id="rId27" Type="http://schemas.openxmlformats.org/officeDocument/2006/relationships/footer" Target="footer1.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17812A-3D0B-4444-B3DE-412F7FB6B2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Pages>
  <Words>849</Words>
  <Characters>4844</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gem</Company>
  <LinksUpToDate>false</LinksUpToDate>
  <CharactersWithSpaces>5682</CharactersWithSpaces>
  <SharedDoc>false</SharedDoc>
  <HLinks>
    <vt:vector size="72" baseType="variant">
      <vt:variant>
        <vt:i4>2555976</vt:i4>
      </vt:variant>
      <vt:variant>
        <vt:i4>90</vt:i4>
      </vt:variant>
      <vt:variant>
        <vt:i4>0</vt:i4>
      </vt:variant>
      <vt:variant>
        <vt:i4>5</vt:i4>
      </vt:variant>
      <vt:variant>
        <vt:lpwstr>https://en.wikipedia.org/wiki/Jurassic_Way</vt:lpwstr>
      </vt:variant>
      <vt:variant>
        <vt:lpwstr/>
      </vt:variant>
      <vt:variant>
        <vt:i4>3473482</vt:i4>
      </vt:variant>
      <vt:variant>
        <vt:i4>87</vt:i4>
      </vt:variant>
      <vt:variant>
        <vt:i4>0</vt:i4>
      </vt:variant>
      <vt:variant>
        <vt:i4>5</vt:i4>
      </vt:variant>
      <vt:variant>
        <vt:lpwstr>https://en.wikipedia.org/wiki/Iron_Age</vt:lpwstr>
      </vt:variant>
      <vt:variant>
        <vt:lpwstr/>
      </vt:variant>
      <vt:variant>
        <vt:i4>4128883</vt:i4>
      </vt:variant>
      <vt:variant>
        <vt:i4>84</vt:i4>
      </vt:variant>
      <vt:variant>
        <vt:i4>0</vt:i4>
      </vt:variant>
      <vt:variant>
        <vt:i4>5</vt:i4>
      </vt:variant>
      <vt:variant>
        <vt:lpwstr>https://en.wikipedia.org/wiki/A425_road</vt:lpwstr>
      </vt:variant>
      <vt:variant>
        <vt:lpwstr/>
      </vt:variant>
      <vt:variant>
        <vt:i4>4390967</vt:i4>
      </vt:variant>
      <vt:variant>
        <vt:i4>81</vt:i4>
      </vt:variant>
      <vt:variant>
        <vt:i4>0</vt:i4>
      </vt:variant>
      <vt:variant>
        <vt:i4>5</vt:i4>
      </vt:variant>
      <vt:variant>
        <vt:lpwstr>https://en.wikipedia.org/wiki/Leamington_Spa</vt:lpwstr>
      </vt:variant>
      <vt:variant>
        <vt:lpwstr/>
      </vt:variant>
      <vt:variant>
        <vt:i4>5701751</vt:i4>
      </vt:variant>
      <vt:variant>
        <vt:i4>78</vt:i4>
      </vt:variant>
      <vt:variant>
        <vt:i4>0</vt:i4>
      </vt:variant>
      <vt:variant>
        <vt:i4>5</vt:i4>
      </vt:variant>
      <vt:variant>
        <vt:lpwstr>https://en.wikipedia.org/wiki/Southam</vt:lpwstr>
      </vt:variant>
      <vt:variant>
        <vt:lpwstr/>
      </vt:variant>
      <vt:variant>
        <vt:i4>2359418</vt:i4>
      </vt:variant>
      <vt:variant>
        <vt:i4>75</vt:i4>
      </vt:variant>
      <vt:variant>
        <vt:i4>0</vt:i4>
      </vt:variant>
      <vt:variant>
        <vt:i4>5</vt:i4>
      </vt:variant>
      <vt:variant>
        <vt:lpwstr>https://en.wikipedia.org/wiki/Daventry</vt:lpwstr>
      </vt:variant>
      <vt:variant>
        <vt:lpwstr/>
      </vt:variant>
      <vt:variant>
        <vt:i4>3604589</vt:i4>
      </vt:variant>
      <vt:variant>
        <vt:i4>72</vt:i4>
      </vt:variant>
      <vt:variant>
        <vt:i4>0</vt:i4>
      </vt:variant>
      <vt:variant>
        <vt:i4>5</vt:i4>
      </vt:variant>
      <vt:variant>
        <vt:lpwstr>https://en.wikipedia.org/wiki/Northamptonshire</vt:lpwstr>
      </vt:variant>
      <vt:variant>
        <vt:lpwstr/>
      </vt:variant>
      <vt:variant>
        <vt:i4>6029428</vt:i4>
      </vt:variant>
      <vt:variant>
        <vt:i4>69</vt:i4>
      </vt:variant>
      <vt:variant>
        <vt:i4>0</vt:i4>
      </vt:variant>
      <vt:variant>
        <vt:i4>5</vt:i4>
      </vt:variant>
      <vt:variant>
        <vt:lpwstr>https://en.wikipedia.org/wiki/Banbury</vt:lpwstr>
      </vt:variant>
      <vt:variant>
        <vt:lpwstr/>
      </vt:variant>
      <vt:variant>
        <vt:i4>5701751</vt:i4>
      </vt:variant>
      <vt:variant>
        <vt:i4>66</vt:i4>
      </vt:variant>
      <vt:variant>
        <vt:i4>0</vt:i4>
      </vt:variant>
      <vt:variant>
        <vt:i4>5</vt:i4>
      </vt:variant>
      <vt:variant>
        <vt:lpwstr>https://en.wikipedia.org/wiki/Southam</vt:lpwstr>
      </vt:variant>
      <vt:variant>
        <vt:lpwstr/>
      </vt:variant>
      <vt:variant>
        <vt:i4>1179728</vt:i4>
      </vt:variant>
      <vt:variant>
        <vt:i4>63</vt:i4>
      </vt:variant>
      <vt:variant>
        <vt:i4>0</vt:i4>
      </vt:variant>
      <vt:variant>
        <vt:i4>5</vt:i4>
      </vt:variant>
      <vt:variant>
        <vt:lpwstr>https://en.wikipedia.org/wiki/Royal_Leamington_Spa</vt:lpwstr>
      </vt:variant>
      <vt:variant>
        <vt:lpwstr/>
      </vt:variant>
      <vt:variant>
        <vt:i4>7929867</vt:i4>
      </vt:variant>
      <vt:variant>
        <vt:i4>60</vt:i4>
      </vt:variant>
      <vt:variant>
        <vt:i4>0</vt:i4>
      </vt:variant>
      <vt:variant>
        <vt:i4>5</vt:i4>
      </vt:variant>
      <vt:variant>
        <vt:lpwstr>https://en.wikipedia.org/wiki/United_Kingdom_Census_2001</vt:lpwstr>
      </vt:variant>
      <vt:variant>
        <vt:lpwstr/>
      </vt:variant>
      <vt:variant>
        <vt:i4>2883685</vt:i4>
      </vt:variant>
      <vt:variant>
        <vt:i4>57</vt:i4>
      </vt:variant>
      <vt:variant>
        <vt:i4>0</vt:i4>
      </vt:variant>
      <vt:variant>
        <vt:i4>5</vt:i4>
      </vt:variant>
      <vt:variant>
        <vt:lpwstr>https://en.wikipedia.org/wiki/Wildlife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 Gilford</dc:creator>
  <cp:lastModifiedBy>GemIT</cp:lastModifiedBy>
  <cp:revision>3</cp:revision>
  <cp:lastPrinted>2017-11-15T16:59:00Z</cp:lastPrinted>
  <dcterms:created xsi:type="dcterms:W3CDTF">2017-11-22T12:55:00Z</dcterms:created>
  <dcterms:modified xsi:type="dcterms:W3CDTF">2017-11-22T13:00:00Z</dcterms:modified>
</cp:coreProperties>
</file>